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910" w:rsidRPr="00933530" w:rsidRDefault="00C25910" w:rsidP="00C25910">
      <w:pPr>
        <w:pStyle w:val="SemEspaamento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933530">
        <w:rPr>
          <w:rFonts w:ascii="Arial" w:hAnsi="Arial" w:cs="Arial"/>
          <w:b/>
          <w:sz w:val="22"/>
          <w:szCs w:val="22"/>
        </w:rPr>
        <w:t xml:space="preserve">PORTARIA Nº </w:t>
      </w:r>
      <w:r w:rsidR="00D13A1D">
        <w:rPr>
          <w:rFonts w:ascii="Arial" w:hAnsi="Arial" w:cs="Arial"/>
          <w:b/>
          <w:sz w:val="22"/>
          <w:szCs w:val="22"/>
        </w:rPr>
        <w:t>142</w:t>
      </w:r>
      <w:r>
        <w:rPr>
          <w:rFonts w:ascii="Arial" w:hAnsi="Arial" w:cs="Arial"/>
          <w:b/>
          <w:sz w:val="22"/>
          <w:szCs w:val="22"/>
        </w:rPr>
        <w:t>,</w:t>
      </w:r>
      <w:r w:rsidRPr="00933530">
        <w:rPr>
          <w:rFonts w:ascii="Arial" w:hAnsi="Arial" w:cs="Arial"/>
          <w:b/>
          <w:sz w:val="22"/>
          <w:szCs w:val="22"/>
        </w:rPr>
        <w:t xml:space="preserve"> DE </w:t>
      </w:r>
      <w:r w:rsidR="00D13A1D">
        <w:rPr>
          <w:rFonts w:ascii="Arial" w:hAnsi="Arial" w:cs="Arial"/>
          <w:b/>
          <w:sz w:val="22"/>
          <w:szCs w:val="22"/>
        </w:rPr>
        <w:t>11</w:t>
      </w:r>
      <w:r>
        <w:rPr>
          <w:rFonts w:ascii="Arial" w:hAnsi="Arial" w:cs="Arial"/>
          <w:b/>
          <w:sz w:val="22"/>
          <w:szCs w:val="22"/>
        </w:rPr>
        <w:t xml:space="preserve"> DE </w:t>
      </w:r>
      <w:r w:rsidR="00D13A1D">
        <w:rPr>
          <w:rFonts w:ascii="Arial" w:hAnsi="Arial" w:cs="Arial"/>
          <w:b/>
          <w:sz w:val="22"/>
          <w:szCs w:val="22"/>
        </w:rPr>
        <w:t>ABRIL</w:t>
      </w:r>
      <w:r w:rsidRPr="00933530">
        <w:rPr>
          <w:rFonts w:ascii="Arial" w:hAnsi="Arial" w:cs="Arial"/>
          <w:b/>
          <w:sz w:val="22"/>
          <w:szCs w:val="22"/>
        </w:rPr>
        <w:t xml:space="preserve"> DE 201</w:t>
      </w:r>
      <w:r w:rsidR="00D13A1D">
        <w:rPr>
          <w:rFonts w:ascii="Arial" w:hAnsi="Arial" w:cs="Arial"/>
          <w:b/>
          <w:sz w:val="22"/>
          <w:szCs w:val="22"/>
        </w:rPr>
        <w:t>9</w:t>
      </w:r>
      <w:r w:rsidRPr="00933530">
        <w:rPr>
          <w:rFonts w:ascii="Arial" w:hAnsi="Arial" w:cs="Arial"/>
          <w:b/>
          <w:sz w:val="22"/>
          <w:szCs w:val="22"/>
        </w:rPr>
        <w:t>.</w:t>
      </w:r>
    </w:p>
    <w:p w:rsidR="00C25910" w:rsidRDefault="00C25910" w:rsidP="00C25910">
      <w:pPr>
        <w:jc w:val="both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C25910" w:rsidRPr="00933530" w:rsidRDefault="00C25910" w:rsidP="00C25910">
      <w:pPr>
        <w:jc w:val="both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C25910" w:rsidRPr="00933530" w:rsidRDefault="00C25910" w:rsidP="00C25910">
      <w:pPr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REVOGA </w:t>
      </w:r>
      <w:r w:rsidR="00B05421">
        <w:rPr>
          <w:rFonts w:ascii="Arial" w:hAnsi="Arial" w:cs="Arial"/>
          <w:b/>
          <w:i/>
          <w:sz w:val="22"/>
          <w:szCs w:val="22"/>
        </w:rPr>
        <w:t>PROCESSO</w:t>
      </w:r>
      <w:r>
        <w:rPr>
          <w:rFonts w:ascii="Arial" w:hAnsi="Arial" w:cs="Arial"/>
          <w:b/>
          <w:i/>
          <w:sz w:val="22"/>
          <w:szCs w:val="22"/>
        </w:rPr>
        <w:t xml:space="preserve"> LICITATÓRIO </w:t>
      </w:r>
      <w:r w:rsidRPr="00933530">
        <w:rPr>
          <w:rFonts w:ascii="Arial" w:hAnsi="Arial" w:cs="Arial"/>
          <w:b/>
          <w:i/>
          <w:sz w:val="22"/>
          <w:szCs w:val="22"/>
        </w:rPr>
        <w:t xml:space="preserve">Nº </w:t>
      </w:r>
      <w:r w:rsidR="00B05421">
        <w:rPr>
          <w:rFonts w:ascii="Arial" w:hAnsi="Arial" w:cs="Arial"/>
          <w:b/>
          <w:i/>
          <w:sz w:val="22"/>
          <w:szCs w:val="22"/>
        </w:rPr>
        <w:t>041</w:t>
      </w:r>
      <w:r w:rsidRPr="00933530">
        <w:rPr>
          <w:rFonts w:ascii="Arial" w:hAnsi="Arial" w:cs="Arial"/>
          <w:b/>
          <w:i/>
          <w:sz w:val="22"/>
          <w:szCs w:val="22"/>
        </w:rPr>
        <w:t>/201</w:t>
      </w:r>
      <w:r w:rsidR="00B05421">
        <w:rPr>
          <w:rFonts w:ascii="Arial" w:hAnsi="Arial" w:cs="Arial"/>
          <w:b/>
          <w:i/>
          <w:sz w:val="22"/>
          <w:szCs w:val="22"/>
        </w:rPr>
        <w:t>9</w:t>
      </w:r>
      <w:r>
        <w:rPr>
          <w:rFonts w:ascii="Arial" w:hAnsi="Arial" w:cs="Arial"/>
          <w:b/>
          <w:i/>
          <w:sz w:val="22"/>
          <w:szCs w:val="22"/>
        </w:rPr>
        <w:t xml:space="preserve"> E DÁ OUTRAS PROVIDÊNCIAS.</w:t>
      </w:r>
    </w:p>
    <w:p w:rsidR="00C25910" w:rsidRDefault="00C25910" w:rsidP="00C25910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C25910" w:rsidRDefault="00C25910" w:rsidP="00C25910">
      <w:pPr>
        <w:tabs>
          <w:tab w:val="left" w:pos="7371"/>
          <w:tab w:val="left" w:pos="7513"/>
          <w:tab w:val="left" w:pos="7797"/>
        </w:tabs>
        <w:ind w:left="3686" w:right="2126"/>
        <w:jc w:val="both"/>
        <w:rPr>
          <w:rFonts w:ascii="Arial" w:hAnsi="Arial" w:cs="Arial"/>
          <w:sz w:val="22"/>
          <w:szCs w:val="22"/>
        </w:rPr>
      </w:pPr>
      <w:r w:rsidRPr="00933530">
        <w:rPr>
          <w:rFonts w:ascii="Arial" w:hAnsi="Arial" w:cs="Arial"/>
          <w:b/>
          <w:sz w:val="22"/>
          <w:szCs w:val="22"/>
        </w:rPr>
        <w:t xml:space="preserve">IVANIR ZANIN, </w:t>
      </w:r>
      <w:r w:rsidRPr="00933530">
        <w:rPr>
          <w:rFonts w:ascii="Arial" w:hAnsi="Arial" w:cs="Arial"/>
          <w:sz w:val="22"/>
          <w:szCs w:val="22"/>
        </w:rPr>
        <w:t xml:space="preserve">Prefeito do Município de Ibiam, Estado de Santa Catarina, no uso de suas atribuições legais, </w:t>
      </w:r>
    </w:p>
    <w:p w:rsidR="00C25910" w:rsidRDefault="00C25910" w:rsidP="00C25910">
      <w:pPr>
        <w:tabs>
          <w:tab w:val="left" w:pos="7371"/>
          <w:tab w:val="left" w:pos="7513"/>
          <w:tab w:val="left" w:pos="7797"/>
        </w:tabs>
        <w:ind w:left="3261" w:right="1559"/>
        <w:jc w:val="both"/>
        <w:rPr>
          <w:rFonts w:ascii="Arial" w:hAnsi="Arial" w:cs="Arial"/>
          <w:b/>
          <w:sz w:val="22"/>
          <w:szCs w:val="22"/>
        </w:rPr>
      </w:pPr>
    </w:p>
    <w:p w:rsidR="00B05421" w:rsidRDefault="00B05421" w:rsidP="00C25910">
      <w:pPr>
        <w:tabs>
          <w:tab w:val="left" w:pos="7371"/>
          <w:tab w:val="left" w:pos="7513"/>
          <w:tab w:val="left" w:pos="7797"/>
        </w:tabs>
        <w:ind w:left="3261" w:right="1559"/>
        <w:jc w:val="both"/>
        <w:rPr>
          <w:rFonts w:ascii="Arial" w:hAnsi="Arial" w:cs="Arial"/>
          <w:b/>
          <w:sz w:val="22"/>
          <w:szCs w:val="22"/>
        </w:rPr>
      </w:pPr>
    </w:p>
    <w:p w:rsidR="00C25910" w:rsidRDefault="00C25910" w:rsidP="00B05421">
      <w:pPr>
        <w:tabs>
          <w:tab w:val="left" w:pos="9214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CONSIDERANDO</w:t>
      </w:r>
      <w:r w:rsidR="00B05421">
        <w:rPr>
          <w:rFonts w:ascii="Arial" w:hAnsi="Arial" w:cs="Arial"/>
          <w:b/>
          <w:sz w:val="22"/>
          <w:szCs w:val="22"/>
        </w:rPr>
        <w:t>, que houve impugnação verbal referente a não existência de projeto base, memorial descritivo e planilha de custos para execução do objeto desta licitação</w:t>
      </w:r>
      <w:r>
        <w:rPr>
          <w:rFonts w:ascii="Arial" w:hAnsi="Arial" w:cs="Arial"/>
          <w:b/>
          <w:sz w:val="22"/>
          <w:szCs w:val="22"/>
        </w:rPr>
        <w:t>;</w:t>
      </w:r>
    </w:p>
    <w:p w:rsidR="00B05421" w:rsidRDefault="00B05421" w:rsidP="00B05421">
      <w:pPr>
        <w:tabs>
          <w:tab w:val="left" w:pos="9214"/>
        </w:tabs>
        <w:jc w:val="both"/>
        <w:rPr>
          <w:rFonts w:ascii="Arial" w:hAnsi="Arial" w:cs="Arial"/>
          <w:b/>
          <w:sz w:val="22"/>
          <w:szCs w:val="22"/>
        </w:rPr>
      </w:pPr>
    </w:p>
    <w:p w:rsidR="00B05421" w:rsidRDefault="00B05421" w:rsidP="00B05421">
      <w:pPr>
        <w:tabs>
          <w:tab w:val="left" w:pos="9214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CONSIDERANDO</w:t>
      </w:r>
      <w:r>
        <w:rPr>
          <w:rFonts w:ascii="Arial" w:hAnsi="Arial" w:cs="Arial"/>
          <w:b/>
          <w:sz w:val="22"/>
          <w:szCs w:val="22"/>
        </w:rPr>
        <w:t>, que a apresentação destes documentos é indispensável na perfeita execução do objeto;</w:t>
      </w:r>
    </w:p>
    <w:p w:rsidR="00C25910" w:rsidRDefault="00C25910" w:rsidP="00C25910">
      <w:pPr>
        <w:tabs>
          <w:tab w:val="left" w:pos="9214"/>
        </w:tabs>
        <w:jc w:val="both"/>
        <w:rPr>
          <w:rFonts w:ascii="Arial" w:hAnsi="Arial" w:cs="Arial"/>
          <w:b/>
          <w:sz w:val="22"/>
          <w:szCs w:val="22"/>
        </w:rPr>
      </w:pPr>
    </w:p>
    <w:p w:rsidR="00C25910" w:rsidRDefault="00C25910" w:rsidP="00C25910">
      <w:pPr>
        <w:tabs>
          <w:tab w:val="left" w:pos="7371"/>
          <w:tab w:val="left" w:pos="7513"/>
          <w:tab w:val="left" w:pos="7797"/>
        </w:tabs>
        <w:ind w:left="3261" w:right="1559"/>
        <w:jc w:val="both"/>
        <w:rPr>
          <w:rFonts w:ascii="Arial" w:hAnsi="Arial" w:cs="Arial"/>
          <w:b/>
          <w:sz w:val="22"/>
          <w:szCs w:val="22"/>
        </w:rPr>
      </w:pPr>
    </w:p>
    <w:p w:rsidR="00C25910" w:rsidRPr="00933530" w:rsidRDefault="00C25910" w:rsidP="00C25910">
      <w:pPr>
        <w:tabs>
          <w:tab w:val="left" w:pos="7371"/>
          <w:tab w:val="left" w:pos="7513"/>
          <w:tab w:val="left" w:pos="7797"/>
        </w:tabs>
        <w:ind w:left="3828" w:right="1559"/>
        <w:jc w:val="both"/>
        <w:rPr>
          <w:rFonts w:ascii="Arial" w:hAnsi="Arial" w:cs="Arial"/>
          <w:b/>
          <w:sz w:val="22"/>
          <w:szCs w:val="22"/>
        </w:rPr>
      </w:pPr>
      <w:r w:rsidRPr="00933530">
        <w:rPr>
          <w:rFonts w:ascii="Arial" w:hAnsi="Arial" w:cs="Arial"/>
          <w:b/>
          <w:sz w:val="22"/>
          <w:szCs w:val="22"/>
        </w:rPr>
        <w:t>RESOLVE:</w:t>
      </w:r>
    </w:p>
    <w:p w:rsidR="00C25910" w:rsidRPr="00933530" w:rsidRDefault="00C25910" w:rsidP="00C25910">
      <w:pPr>
        <w:ind w:left="2520"/>
        <w:jc w:val="both"/>
        <w:rPr>
          <w:rFonts w:ascii="Arial" w:hAnsi="Arial" w:cs="Arial"/>
          <w:b/>
          <w:sz w:val="22"/>
          <w:szCs w:val="22"/>
        </w:rPr>
      </w:pPr>
    </w:p>
    <w:p w:rsidR="00C25910" w:rsidRPr="00933530" w:rsidRDefault="00C25910" w:rsidP="00C25910">
      <w:pPr>
        <w:ind w:left="2520"/>
        <w:jc w:val="both"/>
        <w:rPr>
          <w:rFonts w:ascii="Arial" w:hAnsi="Arial" w:cs="Arial"/>
          <w:b/>
          <w:sz w:val="22"/>
          <w:szCs w:val="22"/>
        </w:rPr>
      </w:pPr>
    </w:p>
    <w:p w:rsidR="00C25910" w:rsidRPr="00CA7D51" w:rsidRDefault="00C25910" w:rsidP="00C25910">
      <w:pPr>
        <w:jc w:val="both"/>
        <w:rPr>
          <w:rFonts w:ascii="Arial" w:hAnsi="Arial" w:cs="Arial"/>
          <w:sz w:val="22"/>
          <w:szCs w:val="22"/>
        </w:rPr>
      </w:pPr>
      <w:r w:rsidRPr="00CA7D51">
        <w:rPr>
          <w:rFonts w:ascii="Arial" w:hAnsi="Arial" w:cs="Arial"/>
          <w:b/>
          <w:sz w:val="22"/>
          <w:szCs w:val="22"/>
        </w:rPr>
        <w:t xml:space="preserve">Art. 1º </w:t>
      </w:r>
      <w:r w:rsidRPr="00CA7D51">
        <w:rPr>
          <w:rFonts w:ascii="Arial" w:hAnsi="Arial" w:cs="Arial"/>
          <w:sz w:val="22"/>
          <w:szCs w:val="22"/>
        </w:rPr>
        <w:t>Revoga</w:t>
      </w:r>
      <w:r w:rsidR="008169FC">
        <w:rPr>
          <w:rFonts w:ascii="Arial" w:hAnsi="Arial" w:cs="Arial"/>
          <w:sz w:val="22"/>
          <w:szCs w:val="22"/>
        </w:rPr>
        <w:t>r</w:t>
      </w:r>
      <w:r w:rsidRPr="00CA7D51">
        <w:rPr>
          <w:rFonts w:ascii="Arial" w:hAnsi="Arial" w:cs="Arial"/>
          <w:sz w:val="22"/>
          <w:szCs w:val="22"/>
        </w:rPr>
        <w:t xml:space="preserve"> licitação nº 0</w:t>
      </w:r>
      <w:r w:rsidR="00B05421">
        <w:rPr>
          <w:rFonts w:ascii="Arial" w:hAnsi="Arial" w:cs="Arial"/>
          <w:sz w:val="22"/>
          <w:szCs w:val="22"/>
        </w:rPr>
        <w:t>41</w:t>
      </w:r>
      <w:r w:rsidRPr="00CA7D51">
        <w:rPr>
          <w:rFonts w:ascii="Arial" w:hAnsi="Arial" w:cs="Arial"/>
          <w:sz w:val="22"/>
          <w:szCs w:val="22"/>
        </w:rPr>
        <w:t>/201</w:t>
      </w:r>
      <w:r w:rsidR="00B05421">
        <w:rPr>
          <w:rFonts w:ascii="Arial" w:hAnsi="Arial" w:cs="Arial"/>
          <w:sz w:val="22"/>
          <w:szCs w:val="22"/>
        </w:rPr>
        <w:t>9, modalidade pregão presencial</w:t>
      </w:r>
      <w:r w:rsidR="008169FC">
        <w:rPr>
          <w:rFonts w:ascii="Arial" w:hAnsi="Arial" w:cs="Arial"/>
          <w:sz w:val="22"/>
          <w:szCs w:val="22"/>
        </w:rPr>
        <w:t xml:space="preserve">, com objeto </w:t>
      </w:r>
      <w:r w:rsidR="008169FC" w:rsidRPr="00616F78">
        <w:rPr>
          <w:rFonts w:ascii="Arial" w:hAnsi="Arial" w:cs="Arial"/>
          <w:sz w:val="22"/>
          <w:szCs w:val="22"/>
        </w:rPr>
        <w:t xml:space="preserve">a contratação </w:t>
      </w:r>
      <w:r w:rsidR="008169FC" w:rsidRPr="00616F78">
        <w:rPr>
          <w:rFonts w:ascii="Arial" w:hAnsi="Arial" w:cs="Arial"/>
          <w:sz w:val="22"/>
          <w:szCs w:val="22"/>
        </w:rPr>
        <w:t xml:space="preserve">de empresa especializada para fornecimento e instalação de portas de vidros e vidros temperados com parte fixa e </w:t>
      </w:r>
      <w:r w:rsidR="008169FC">
        <w:rPr>
          <w:rFonts w:ascii="Arial" w:hAnsi="Arial" w:cs="Arial"/>
          <w:sz w:val="22"/>
          <w:szCs w:val="22"/>
        </w:rPr>
        <w:t>acessórios para fechamentos da Escola M</w:t>
      </w:r>
      <w:r w:rsidR="008169FC" w:rsidRPr="00616F78">
        <w:rPr>
          <w:rFonts w:ascii="Arial" w:hAnsi="Arial" w:cs="Arial"/>
          <w:sz w:val="22"/>
          <w:szCs w:val="22"/>
        </w:rPr>
        <w:t xml:space="preserve">unicipal </w:t>
      </w:r>
      <w:proofErr w:type="spellStart"/>
      <w:r w:rsidR="008169FC">
        <w:rPr>
          <w:rFonts w:ascii="Arial" w:hAnsi="Arial" w:cs="Arial"/>
          <w:sz w:val="22"/>
          <w:szCs w:val="22"/>
        </w:rPr>
        <w:t>Eliz</w:t>
      </w:r>
      <w:r w:rsidR="008169FC" w:rsidRPr="00616F78">
        <w:rPr>
          <w:rFonts w:ascii="Arial" w:hAnsi="Arial" w:cs="Arial"/>
          <w:sz w:val="22"/>
          <w:szCs w:val="22"/>
        </w:rPr>
        <w:t>iane</w:t>
      </w:r>
      <w:proofErr w:type="spellEnd"/>
      <w:r w:rsidR="008169F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169FC">
        <w:rPr>
          <w:rFonts w:ascii="Arial" w:hAnsi="Arial" w:cs="Arial"/>
          <w:sz w:val="22"/>
          <w:szCs w:val="22"/>
        </w:rPr>
        <w:t>Titon</w:t>
      </w:r>
      <w:proofErr w:type="spellEnd"/>
      <w:r w:rsidR="008169FC">
        <w:rPr>
          <w:rFonts w:ascii="Arial" w:hAnsi="Arial" w:cs="Arial"/>
          <w:sz w:val="22"/>
          <w:szCs w:val="22"/>
        </w:rPr>
        <w:t>, Secretaria de E</w:t>
      </w:r>
      <w:r w:rsidR="008169FC" w:rsidRPr="00616F78">
        <w:rPr>
          <w:rFonts w:ascii="Arial" w:hAnsi="Arial" w:cs="Arial"/>
          <w:sz w:val="22"/>
          <w:szCs w:val="22"/>
        </w:rPr>
        <w:t>ducação.</w:t>
      </w:r>
    </w:p>
    <w:p w:rsidR="00C25910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Pr="00B05421" w:rsidRDefault="00C25910" w:rsidP="00C25910">
      <w:pPr>
        <w:jc w:val="both"/>
        <w:rPr>
          <w:rFonts w:ascii="Arial" w:hAnsi="Arial" w:cs="Arial"/>
          <w:sz w:val="22"/>
          <w:szCs w:val="22"/>
        </w:rPr>
      </w:pPr>
      <w:r w:rsidRPr="00B05421">
        <w:rPr>
          <w:rFonts w:ascii="Arial" w:hAnsi="Arial" w:cs="Arial"/>
          <w:b/>
          <w:sz w:val="22"/>
          <w:szCs w:val="22"/>
        </w:rPr>
        <w:t>Art. 2º</w:t>
      </w:r>
      <w:r w:rsidRPr="00B05421">
        <w:rPr>
          <w:rFonts w:ascii="Arial" w:hAnsi="Arial" w:cs="Arial"/>
          <w:sz w:val="22"/>
          <w:szCs w:val="22"/>
        </w:rPr>
        <w:t xml:space="preserve"> Determina ao setor competente, lançamento de n</w:t>
      </w:r>
      <w:bookmarkStart w:id="0" w:name="_GoBack"/>
      <w:bookmarkEnd w:id="0"/>
      <w:r w:rsidRPr="00B05421">
        <w:rPr>
          <w:rFonts w:ascii="Arial" w:hAnsi="Arial" w:cs="Arial"/>
          <w:sz w:val="22"/>
          <w:szCs w:val="22"/>
        </w:rPr>
        <w:t>ovo certame licitatório</w:t>
      </w:r>
      <w:r w:rsidR="00B05421" w:rsidRPr="00B05421">
        <w:rPr>
          <w:rFonts w:ascii="Arial" w:hAnsi="Arial" w:cs="Arial"/>
          <w:sz w:val="22"/>
          <w:szCs w:val="22"/>
        </w:rPr>
        <w:t xml:space="preserve"> assim que sanadas as pendencias</w:t>
      </w:r>
      <w:r w:rsidRPr="00B05421">
        <w:rPr>
          <w:rFonts w:ascii="Arial" w:hAnsi="Arial" w:cs="Arial"/>
          <w:sz w:val="22"/>
          <w:szCs w:val="22"/>
        </w:rPr>
        <w:t>.</w:t>
      </w:r>
    </w:p>
    <w:p w:rsidR="00C25910" w:rsidRPr="00634F28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Pr="00933530" w:rsidRDefault="00C25910" w:rsidP="00C25910">
      <w:pPr>
        <w:jc w:val="both"/>
        <w:rPr>
          <w:rFonts w:ascii="Arial" w:hAnsi="Arial" w:cs="Arial"/>
          <w:sz w:val="22"/>
          <w:szCs w:val="22"/>
        </w:rPr>
      </w:pPr>
      <w:r w:rsidRPr="00933530">
        <w:rPr>
          <w:rFonts w:ascii="Arial" w:hAnsi="Arial" w:cs="Arial"/>
          <w:b/>
          <w:sz w:val="22"/>
          <w:szCs w:val="22"/>
        </w:rPr>
        <w:t xml:space="preserve">Art. </w:t>
      </w:r>
      <w:r>
        <w:rPr>
          <w:rFonts w:ascii="Arial" w:hAnsi="Arial" w:cs="Arial"/>
          <w:b/>
          <w:sz w:val="22"/>
          <w:szCs w:val="22"/>
        </w:rPr>
        <w:t>3</w:t>
      </w:r>
      <w:r w:rsidRPr="00933530">
        <w:rPr>
          <w:rFonts w:ascii="Arial" w:hAnsi="Arial" w:cs="Arial"/>
          <w:b/>
          <w:sz w:val="22"/>
          <w:szCs w:val="22"/>
        </w:rPr>
        <w:t>º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933530">
        <w:rPr>
          <w:rFonts w:ascii="Arial" w:hAnsi="Arial" w:cs="Arial"/>
          <w:sz w:val="22"/>
          <w:szCs w:val="22"/>
        </w:rPr>
        <w:t>Esta Portaria entra em vigor na data de sua publicação.</w:t>
      </w:r>
    </w:p>
    <w:p w:rsidR="00C25910" w:rsidRPr="00933530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Pr="00933530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Pr="00CB1DCF" w:rsidRDefault="00C25910" w:rsidP="00C25910">
      <w:pPr>
        <w:jc w:val="center"/>
        <w:rPr>
          <w:rFonts w:ascii="Arial" w:hAnsi="Arial" w:cs="Arial"/>
          <w:sz w:val="22"/>
          <w:szCs w:val="22"/>
        </w:rPr>
      </w:pPr>
      <w:r w:rsidRPr="00933530">
        <w:rPr>
          <w:rFonts w:ascii="Arial" w:hAnsi="Arial" w:cs="Arial"/>
          <w:sz w:val="22"/>
          <w:szCs w:val="22"/>
        </w:rPr>
        <w:t xml:space="preserve">CENTRO ADMINISTRATIVO DE </w:t>
      </w:r>
      <w:r>
        <w:rPr>
          <w:rFonts w:ascii="Arial" w:hAnsi="Arial" w:cs="Arial"/>
          <w:sz w:val="22"/>
          <w:szCs w:val="22"/>
        </w:rPr>
        <w:t>IBIAM</w:t>
      </w:r>
      <w:r w:rsidRPr="0093353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1</w:t>
      </w:r>
      <w:r w:rsidR="00B05421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</w:t>
      </w:r>
      <w:r w:rsidRPr="00933530">
        <w:rPr>
          <w:rFonts w:ascii="Arial" w:hAnsi="Arial" w:cs="Arial"/>
          <w:sz w:val="22"/>
          <w:szCs w:val="22"/>
        </w:rPr>
        <w:t xml:space="preserve">DE </w:t>
      </w:r>
      <w:proofErr w:type="gramStart"/>
      <w:r w:rsidR="00B05421">
        <w:rPr>
          <w:rFonts w:ascii="Arial" w:hAnsi="Arial" w:cs="Arial"/>
          <w:sz w:val="22"/>
          <w:szCs w:val="22"/>
        </w:rPr>
        <w:t>ABRIL</w:t>
      </w:r>
      <w:proofErr w:type="gramEnd"/>
      <w:r w:rsidRPr="00933530">
        <w:rPr>
          <w:rFonts w:ascii="Arial" w:hAnsi="Arial" w:cs="Arial"/>
          <w:sz w:val="22"/>
          <w:szCs w:val="22"/>
        </w:rPr>
        <w:t xml:space="preserve"> DE 201</w:t>
      </w:r>
      <w:r w:rsidR="00B05421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.</w:t>
      </w:r>
    </w:p>
    <w:p w:rsidR="00C25910" w:rsidRPr="00933530" w:rsidRDefault="00C25910" w:rsidP="00C25910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:rsidR="00C25910" w:rsidRPr="00933530" w:rsidRDefault="00C25910" w:rsidP="00C25910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:rsidR="00C25910" w:rsidRPr="00934B91" w:rsidRDefault="00C25910" w:rsidP="00C25910">
      <w:pPr>
        <w:jc w:val="center"/>
        <w:rPr>
          <w:rFonts w:ascii="Arial" w:hAnsi="Arial" w:cs="Arial"/>
          <w:color w:val="FF0000"/>
          <w:szCs w:val="22"/>
        </w:rPr>
      </w:pPr>
    </w:p>
    <w:p w:rsidR="00C25910" w:rsidRPr="00934B91" w:rsidRDefault="00C25910" w:rsidP="00C25910">
      <w:pPr>
        <w:jc w:val="center"/>
        <w:rPr>
          <w:rFonts w:ascii="Arial" w:hAnsi="Arial" w:cs="Arial"/>
          <w:szCs w:val="22"/>
        </w:rPr>
      </w:pPr>
    </w:p>
    <w:p w:rsidR="00C25910" w:rsidRPr="00934B91" w:rsidRDefault="00C25910" w:rsidP="00C25910">
      <w:pPr>
        <w:jc w:val="center"/>
        <w:rPr>
          <w:rFonts w:ascii="Arial" w:hAnsi="Arial" w:cs="Arial"/>
          <w:sz w:val="22"/>
        </w:rPr>
      </w:pPr>
      <w:r w:rsidRPr="00934B91">
        <w:rPr>
          <w:rFonts w:ascii="Arial" w:hAnsi="Arial" w:cs="Arial"/>
          <w:sz w:val="22"/>
        </w:rPr>
        <w:t>IVANIR ZANIN</w:t>
      </w:r>
    </w:p>
    <w:p w:rsidR="00C25910" w:rsidRPr="00934B91" w:rsidRDefault="00C25910" w:rsidP="00C25910">
      <w:pPr>
        <w:jc w:val="center"/>
        <w:rPr>
          <w:rFonts w:ascii="Arial" w:hAnsi="Arial" w:cs="Arial"/>
          <w:sz w:val="22"/>
        </w:rPr>
      </w:pPr>
      <w:r w:rsidRPr="00934B91">
        <w:rPr>
          <w:rFonts w:ascii="Arial" w:hAnsi="Arial" w:cs="Arial"/>
          <w:sz w:val="22"/>
        </w:rPr>
        <w:t>Prefeito Municipal</w:t>
      </w:r>
    </w:p>
    <w:p w:rsidR="00C25910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Pr="00934B91" w:rsidRDefault="00C25910" w:rsidP="00C25910">
      <w:pPr>
        <w:jc w:val="both"/>
        <w:rPr>
          <w:rFonts w:ascii="Arial" w:hAnsi="Arial" w:cs="Arial"/>
          <w:sz w:val="22"/>
          <w:szCs w:val="22"/>
        </w:rPr>
      </w:pPr>
      <w:r w:rsidRPr="00934B91">
        <w:rPr>
          <w:rFonts w:ascii="Arial" w:hAnsi="Arial" w:cs="Arial"/>
          <w:sz w:val="22"/>
          <w:szCs w:val="22"/>
        </w:rPr>
        <w:t xml:space="preserve">Publicação e Registro: </w:t>
      </w:r>
    </w:p>
    <w:p w:rsidR="00C25910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D61FF8" w:rsidRDefault="00D61FF8" w:rsidP="00C25910">
      <w:pPr>
        <w:jc w:val="both"/>
        <w:rPr>
          <w:rFonts w:ascii="Arial" w:hAnsi="Arial" w:cs="Arial"/>
          <w:sz w:val="22"/>
          <w:szCs w:val="22"/>
        </w:rPr>
      </w:pPr>
    </w:p>
    <w:p w:rsidR="00D61FF8" w:rsidRDefault="00D61FF8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Pr="00934B91" w:rsidRDefault="00C25910" w:rsidP="00C25910">
      <w:pPr>
        <w:jc w:val="both"/>
        <w:rPr>
          <w:rFonts w:ascii="Arial" w:hAnsi="Arial" w:cs="Arial"/>
          <w:sz w:val="22"/>
          <w:szCs w:val="22"/>
        </w:rPr>
      </w:pPr>
    </w:p>
    <w:p w:rsidR="00C25910" w:rsidRPr="00934B91" w:rsidRDefault="00C25910" w:rsidP="00C25910">
      <w:pPr>
        <w:jc w:val="center"/>
        <w:rPr>
          <w:rFonts w:ascii="Arial" w:hAnsi="Arial" w:cs="Arial"/>
          <w:sz w:val="22"/>
          <w:szCs w:val="22"/>
        </w:rPr>
      </w:pPr>
      <w:r w:rsidRPr="00934B91">
        <w:rPr>
          <w:rFonts w:ascii="Arial" w:hAnsi="Arial" w:cs="Arial"/>
          <w:sz w:val="22"/>
          <w:szCs w:val="22"/>
        </w:rPr>
        <w:t>ALCINDO PEROSA</w:t>
      </w:r>
    </w:p>
    <w:p w:rsidR="00EF1F2E" w:rsidRPr="00C25910" w:rsidRDefault="00C25910" w:rsidP="00C25910">
      <w:pPr>
        <w:jc w:val="center"/>
        <w:rPr>
          <w:sz w:val="22"/>
        </w:rPr>
      </w:pPr>
      <w:r w:rsidRPr="00934B91">
        <w:rPr>
          <w:rFonts w:ascii="Arial" w:hAnsi="Arial" w:cs="Arial"/>
          <w:sz w:val="22"/>
          <w:szCs w:val="22"/>
        </w:rPr>
        <w:t>Secretário da Adm. e da Fazenda</w:t>
      </w:r>
    </w:p>
    <w:sectPr w:rsidR="00EF1F2E" w:rsidRPr="00C25910" w:rsidSect="00EF1F2E">
      <w:headerReference w:type="default" r:id="rId8"/>
      <w:footerReference w:type="default" r:id="rId9"/>
      <w:pgSz w:w="11906" w:h="16838"/>
      <w:pgMar w:top="169" w:right="1274" w:bottom="426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8C5" w:rsidRDefault="003548C5" w:rsidP="003C19C8">
      <w:r>
        <w:separator/>
      </w:r>
    </w:p>
  </w:endnote>
  <w:endnote w:type="continuationSeparator" w:id="0">
    <w:p w:rsidR="003548C5" w:rsidRDefault="003548C5" w:rsidP="003C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DF5" w:rsidRDefault="005B7DF5">
    <w:pPr>
      <w:pStyle w:val="Rodap"/>
    </w:pPr>
    <w:r>
      <w:object w:dxaOrig="11960" w:dyaOrig="1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in;height:59.25pt">
          <v:imagedata r:id="rId1" o:title=""/>
        </v:shape>
        <o:OLEObject Type="Embed" ProgID="CorelDraw.Graphic.17" ShapeID="_x0000_i1026" DrawAspect="Content" ObjectID="_1616485556" r:id="rId2"/>
      </w:object>
    </w:r>
  </w:p>
  <w:p w:rsidR="005B7DF5" w:rsidRDefault="005B7DF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8C5" w:rsidRDefault="003548C5" w:rsidP="003C19C8">
      <w:r>
        <w:separator/>
      </w:r>
    </w:p>
  </w:footnote>
  <w:footnote w:type="continuationSeparator" w:id="0">
    <w:p w:rsidR="003548C5" w:rsidRDefault="003548C5" w:rsidP="003C1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DF5" w:rsidRDefault="005B7DF5" w:rsidP="00265485">
    <w:pPr>
      <w:pStyle w:val="Cabealho"/>
      <w:ind w:hanging="993"/>
    </w:pPr>
    <w:r w:rsidRPr="00316976">
      <w:rPr>
        <w:rFonts w:ascii="Calibri" w:hAnsi="Calibri" w:cs="Arial"/>
      </w:rPr>
      <w:object w:dxaOrig="11955" w:dyaOrig="1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4.5pt;height:89.25pt">
          <v:imagedata r:id="rId1" o:title=""/>
        </v:shape>
        <o:OLEObject Type="Embed" ProgID="CorelDraw.Graphic.17" ShapeID="_x0000_i1025" DrawAspect="Content" ObjectID="_161648555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 w:cs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 w:cs="Liberation Serif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Liberation Serif" w:hAnsi="Liberation Serif" w:cs="Liberation Serif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Liberation Serif" w:hAnsi="Liberation Serif" w:cs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 w:cs="Liberation Serif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Liberation Serif" w:hAnsi="Liberation Serif" w:cs="Liberation Serif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 w:cs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 w:cs="Liberation Serif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3276C3"/>
    <w:multiLevelType w:val="multilevel"/>
    <w:tmpl w:val="B46888D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2" w15:restartNumberingAfterBreak="0">
    <w:nsid w:val="0B1A1C98"/>
    <w:multiLevelType w:val="hybridMultilevel"/>
    <w:tmpl w:val="7D0836C2"/>
    <w:lvl w:ilvl="0" w:tplc="3E5CB22A">
      <w:start w:val="1"/>
      <w:numFmt w:val="lowerLetter"/>
      <w:lvlText w:val="%1)"/>
      <w:lvlJc w:val="left"/>
      <w:pPr>
        <w:ind w:left="4893" w:hanging="2625"/>
      </w:pPr>
      <w:rPr>
        <w:rFonts w:eastAsia="Times New Roman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3" w15:restartNumberingAfterBreak="0">
    <w:nsid w:val="14BE03B8"/>
    <w:multiLevelType w:val="hybridMultilevel"/>
    <w:tmpl w:val="2BBC3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D63C83"/>
    <w:multiLevelType w:val="multilevel"/>
    <w:tmpl w:val="6E2641F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343D342E"/>
    <w:multiLevelType w:val="hybridMultilevel"/>
    <w:tmpl w:val="B78C1682"/>
    <w:lvl w:ilvl="0" w:tplc="6D80684C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B33EE4"/>
    <w:multiLevelType w:val="multilevel"/>
    <w:tmpl w:val="E494B57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250495F"/>
    <w:multiLevelType w:val="hybridMultilevel"/>
    <w:tmpl w:val="6F16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9264A"/>
    <w:multiLevelType w:val="hybridMultilevel"/>
    <w:tmpl w:val="3D101CA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DF394B"/>
    <w:multiLevelType w:val="multilevel"/>
    <w:tmpl w:val="69B8195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472000"/>
    <w:multiLevelType w:val="multilevel"/>
    <w:tmpl w:val="BB1EFA8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4F528C6"/>
    <w:multiLevelType w:val="hybridMultilevel"/>
    <w:tmpl w:val="FF6806E6"/>
    <w:lvl w:ilvl="0" w:tplc="189808B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2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12"/>
  </w:num>
  <w:num w:numId="10">
    <w:abstractNumId w:val="16"/>
  </w:num>
  <w:num w:numId="11">
    <w:abstractNumId w:val="19"/>
  </w:num>
  <w:num w:numId="12">
    <w:abstractNumId w:val="11"/>
  </w:num>
  <w:num w:numId="13">
    <w:abstractNumId w:val="20"/>
  </w:num>
  <w:num w:numId="14">
    <w:abstractNumId w:val="14"/>
  </w:num>
  <w:num w:numId="15">
    <w:abstractNumId w:val="17"/>
  </w:num>
  <w:num w:numId="16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C8"/>
    <w:rsid w:val="00002829"/>
    <w:rsid w:val="00004C6F"/>
    <w:rsid w:val="000055C8"/>
    <w:rsid w:val="00006587"/>
    <w:rsid w:val="00007A43"/>
    <w:rsid w:val="00013883"/>
    <w:rsid w:val="00014252"/>
    <w:rsid w:val="00016C98"/>
    <w:rsid w:val="00021D44"/>
    <w:rsid w:val="000234DE"/>
    <w:rsid w:val="00023EBD"/>
    <w:rsid w:val="00031407"/>
    <w:rsid w:val="0004158D"/>
    <w:rsid w:val="00052164"/>
    <w:rsid w:val="000527E1"/>
    <w:rsid w:val="000579A7"/>
    <w:rsid w:val="000607BD"/>
    <w:rsid w:val="0006087A"/>
    <w:rsid w:val="0006250A"/>
    <w:rsid w:val="00065108"/>
    <w:rsid w:val="000677C3"/>
    <w:rsid w:val="0007098E"/>
    <w:rsid w:val="00070E33"/>
    <w:rsid w:val="000749A7"/>
    <w:rsid w:val="00076768"/>
    <w:rsid w:val="0008173E"/>
    <w:rsid w:val="000821EE"/>
    <w:rsid w:val="000854ED"/>
    <w:rsid w:val="00092ACE"/>
    <w:rsid w:val="000A074D"/>
    <w:rsid w:val="000A190A"/>
    <w:rsid w:val="000A77FB"/>
    <w:rsid w:val="000B34A7"/>
    <w:rsid w:val="000B3D13"/>
    <w:rsid w:val="000B473E"/>
    <w:rsid w:val="000B7477"/>
    <w:rsid w:val="000B7D0D"/>
    <w:rsid w:val="000C0085"/>
    <w:rsid w:val="000C129C"/>
    <w:rsid w:val="000C1AA3"/>
    <w:rsid w:val="000D04C5"/>
    <w:rsid w:val="000D0E0E"/>
    <w:rsid w:val="000D141C"/>
    <w:rsid w:val="000D6837"/>
    <w:rsid w:val="000E227B"/>
    <w:rsid w:val="000E599A"/>
    <w:rsid w:val="000F0A03"/>
    <w:rsid w:val="000F2013"/>
    <w:rsid w:val="000F2D30"/>
    <w:rsid w:val="000F414B"/>
    <w:rsid w:val="00101BA2"/>
    <w:rsid w:val="0010654B"/>
    <w:rsid w:val="00114935"/>
    <w:rsid w:val="001176B2"/>
    <w:rsid w:val="00121802"/>
    <w:rsid w:val="00126A75"/>
    <w:rsid w:val="001271BF"/>
    <w:rsid w:val="001324B6"/>
    <w:rsid w:val="00135207"/>
    <w:rsid w:val="00136D5E"/>
    <w:rsid w:val="001440C8"/>
    <w:rsid w:val="00150947"/>
    <w:rsid w:val="00151079"/>
    <w:rsid w:val="00152AAD"/>
    <w:rsid w:val="001549C5"/>
    <w:rsid w:val="0015500F"/>
    <w:rsid w:val="00164C29"/>
    <w:rsid w:val="0017105D"/>
    <w:rsid w:val="00172739"/>
    <w:rsid w:val="001761FC"/>
    <w:rsid w:val="001826C8"/>
    <w:rsid w:val="00187A48"/>
    <w:rsid w:val="00193050"/>
    <w:rsid w:val="001A6444"/>
    <w:rsid w:val="001B1FFF"/>
    <w:rsid w:val="001B513E"/>
    <w:rsid w:val="001C112B"/>
    <w:rsid w:val="001C494C"/>
    <w:rsid w:val="001C6154"/>
    <w:rsid w:val="001D677C"/>
    <w:rsid w:val="001E0797"/>
    <w:rsid w:val="001E1693"/>
    <w:rsid w:val="001E2EE0"/>
    <w:rsid w:val="001E458B"/>
    <w:rsid w:val="001E5ED7"/>
    <w:rsid w:val="001F3B32"/>
    <w:rsid w:val="001F6E30"/>
    <w:rsid w:val="002030AC"/>
    <w:rsid w:val="00210207"/>
    <w:rsid w:val="002112F6"/>
    <w:rsid w:val="002117FE"/>
    <w:rsid w:val="002132EB"/>
    <w:rsid w:val="0021415D"/>
    <w:rsid w:val="00215B54"/>
    <w:rsid w:val="00217980"/>
    <w:rsid w:val="0022487B"/>
    <w:rsid w:val="00224E3F"/>
    <w:rsid w:val="00234C7B"/>
    <w:rsid w:val="00242693"/>
    <w:rsid w:val="00244E29"/>
    <w:rsid w:val="002458F6"/>
    <w:rsid w:val="002520B5"/>
    <w:rsid w:val="002540A7"/>
    <w:rsid w:val="002579E1"/>
    <w:rsid w:val="002642A8"/>
    <w:rsid w:val="00264AEE"/>
    <w:rsid w:val="00265485"/>
    <w:rsid w:val="002763BD"/>
    <w:rsid w:val="00276491"/>
    <w:rsid w:val="00280CEF"/>
    <w:rsid w:val="00282294"/>
    <w:rsid w:val="002902AC"/>
    <w:rsid w:val="00291556"/>
    <w:rsid w:val="00295DD1"/>
    <w:rsid w:val="002A0EAB"/>
    <w:rsid w:val="002A36B5"/>
    <w:rsid w:val="002A5ACE"/>
    <w:rsid w:val="002A7ECA"/>
    <w:rsid w:val="002C3A39"/>
    <w:rsid w:val="002C58F9"/>
    <w:rsid w:val="002C74E9"/>
    <w:rsid w:val="002D3468"/>
    <w:rsid w:val="002D5535"/>
    <w:rsid w:val="002E4FDD"/>
    <w:rsid w:val="002E7A89"/>
    <w:rsid w:val="002E7D41"/>
    <w:rsid w:val="002F6785"/>
    <w:rsid w:val="00301B59"/>
    <w:rsid w:val="00311EAE"/>
    <w:rsid w:val="003125EB"/>
    <w:rsid w:val="00316976"/>
    <w:rsid w:val="003250C0"/>
    <w:rsid w:val="00345181"/>
    <w:rsid w:val="00351FA7"/>
    <w:rsid w:val="003521C8"/>
    <w:rsid w:val="0035236E"/>
    <w:rsid w:val="003531A1"/>
    <w:rsid w:val="00353A9F"/>
    <w:rsid w:val="003548C5"/>
    <w:rsid w:val="00357D0B"/>
    <w:rsid w:val="003621F9"/>
    <w:rsid w:val="003660F6"/>
    <w:rsid w:val="00381465"/>
    <w:rsid w:val="00381856"/>
    <w:rsid w:val="00385B67"/>
    <w:rsid w:val="00396DB2"/>
    <w:rsid w:val="003A0844"/>
    <w:rsid w:val="003A79C9"/>
    <w:rsid w:val="003B1F63"/>
    <w:rsid w:val="003B4857"/>
    <w:rsid w:val="003B5A3B"/>
    <w:rsid w:val="003B5FCC"/>
    <w:rsid w:val="003B7C26"/>
    <w:rsid w:val="003C19C8"/>
    <w:rsid w:val="003C2D08"/>
    <w:rsid w:val="003C7927"/>
    <w:rsid w:val="003D0C87"/>
    <w:rsid w:val="003D0F73"/>
    <w:rsid w:val="003D3003"/>
    <w:rsid w:val="003D358E"/>
    <w:rsid w:val="003D72B1"/>
    <w:rsid w:val="003E080E"/>
    <w:rsid w:val="003E29DD"/>
    <w:rsid w:val="003E46FC"/>
    <w:rsid w:val="003F2B79"/>
    <w:rsid w:val="003F5B51"/>
    <w:rsid w:val="003F62F4"/>
    <w:rsid w:val="003F7B1D"/>
    <w:rsid w:val="003F7C41"/>
    <w:rsid w:val="00401C0E"/>
    <w:rsid w:val="004126B2"/>
    <w:rsid w:val="00416608"/>
    <w:rsid w:val="00417585"/>
    <w:rsid w:val="004217EC"/>
    <w:rsid w:val="00422333"/>
    <w:rsid w:val="00425052"/>
    <w:rsid w:val="0042779D"/>
    <w:rsid w:val="00433170"/>
    <w:rsid w:val="00433694"/>
    <w:rsid w:val="004341BC"/>
    <w:rsid w:val="00444E26"/>
    <w:rsid w:val="0045002A"/>
    <w:rsid w:val="00452750"/>
    <w:rsid w:val="00452F8E"/>
    <w:rsid w:val="00462BD3"/>
    <w:rsid w:val="00467CD3"/>
    <w:rsid w:val="00472860"/>
    <w:rsid w:val="00473A8C"/>
    <w:rsid w:val="00475CEC"/>
    <w:rsid w:val="00477162"/>
    <w:rsid w:val="00481A07"/>
    <w:rsid w:val="00482432"/>
    <w:rsid w:val="00485A6A"/>
    <w:rsid w:val="004869D5"/>
    <w:rsid w:val="00486C5D"/>
    <w:rsid w:val="004934F4"/>
    <w:rsid w:val="00496DC9"/>
    <w:rsid w:val="004A1422"/>
    <w:rsid w:val="004A4AF8"/>
    <w:rsid w:val="004A4D1C"/>
    <w:rsid w:val="004A5453"/>
    <w:rsid w:val="004A6F6F"/>
    <w:rsid w:val="004A77A4"/>
    <w:rsid w:val="004B2252"/>
    <w:rsid w:val="004B3286"/>
    <w:rsid w:val="004B36BB"/>
    <w:rsid w:val="004B6C23"/>
    <w:rsid w:val="004C4648"/>
    <w:rsid w:val="004C4EBA"/>
    <w:rsid w:val="004C5C1A"/>
    <w:rsid w:val="004D0FA7"/>
    <w:rsid w:val="004D77EA"/>
    <w:rsid w:val="004E3723"/>
    <w:rsid w:val="004E5121"/>
    <w:rsid w:val="004E7302"/>
    <w:rsid w:val="004F04ED"/>
    <w:rsid w:val="004F2449"/>
    <w:rsid w:val="004F7AA3"/>
    <w:rsid w:val="0050197F"/>
    <w:rsid w:val="005037E8"/>
    <w:rsid w:val="00503ADA"/>
    <w:rsid w:val="0050597A"/>
    <w:rsid w:val="00505A9E"/>
    <w:rsid w:val="00506B82"/>
    <w:rsid w:val="00516551"/>
    <w:rsid w:val="005242FB"/>
    <w:rsid w:val="00525086"/>
    <w:rsid w:val="00530C99"/>
    <w:rsid w:val="00533149"/>
    <w:rsid w:val="00533301"/>
    <w:rsid w:val="00536A80"/>
    <w:rsid w:val="0055340A"/>
    <w:rsid w:val="005576A7"/>
    <w:rsid w:val="005601F2"/>
    <w:rsid w:val="00560268"/>
    <w:rsid w:val="00560F01"/>
    <w:rsid w:val="00562D5F"/>
    <w:rsid w:val="00564E63"/>
    <w:rsid w:val="0057634D"/>
    <w:rsid w:val="005811BD"/>
    <w:rsid w:val="00584663"/>
    <w:rsid w:val="005850A7"/>
    <w:rsid w:val="005850E6"/>
    <w:rsid w:val="00587D0A"/>
    <w:rsid w:val="00597BD1"/>
    <w:rsid w:val="005A2A0C"/>
    <w:rsid w:val="005A2BE3"/>
    <w:rsid w:val="005A33EB"/>
    <w:rsid w:val="005A7716"/>
    <w:rsid w:val="005B0BAC"/>
    <w:rsid w:val="005B6AB9"/>
    <w:rsid w:val="005B7DF5"/>
    <w:rsid w:val="005C69DD"/>
    <w:rsid w:val="005D1116"/>
    <w:rsid w:val="005D173E"/>
    <w:rsid w:val="005D7A26"/>
    <w:rsid w:val="005E00F9"/>
    <w:rsid w:val="005E0BA5"/>
    <w:rsid w:val="005E0BB9"/>
    <w:rsid w:val="005E6134"/>
    <w:rsid w:val="0060177A"/>
    <w:rsid w:val="006120C9"/>
    <w:rsid w:val="006149F5"/>
    <w:rsid w:val="0062094B"/>
    <w:rsid w:val="00624CF5"/>
    <w:rsid w:val="0062609E"/>
    <w:rsid w:val="00632B78"/>
    <w:rsid w:val="00643913"/>
    <w:rsid w:val="00643E4C"/>
    <w:rsid w:val="00647FFD"/>
    <w:rsid w:val="0065101D"/>
    <w:rsid w:val="00651C99"/>
    <w:rsid w:val="00653D5A"/>
    <w:rsid w:val="006617F2"/>
    <w:rsid w:val="0067079D"/>
    <w:rsid w:val="0067444D"/>
    <w:rsid w:val="0068178A"/>
    <w:rsid w:val="00682E71"/>
    <w:rsid w:val="006841A6"/>
    <w:rsid w:val="006875F1"/>
    <w:rsid w:val="00691D8C"/>
    <w:rsid w:val="0069215F"/>
    <w:rsid w:val="006930AE"/>
    <w:rsid w:val="00693973"/>
    <w:rsid w:val="00695C37"/>
    <w:rsid w:val="006972DF"/>
    <w:rsid w:val="0069745A"/>
    <w:rsid w:val="006979C8"/>
    <w:rsid w:val="006B1314"/>
    <w:rsid w:val="006B2838"/>
    <w:rsid w:val="006B6345"/>
    <w:rsid w:val="006C008E"/>
    <w:rsid w:val="006C15BF"/>
    <w:rsid w:val="006C4D67"/>
    <w:rsid w:val="006C7CBB"/>
    <w:rsid w:val="006D24E3"/>
    <w:rsid w:val="006D5D5A"/>
    <w:rsid w:val="006D6AD1"/>
    <w:rsid w:val="006D7AFA"/>
    <w:rsid w:val="006E11B6"/>
    <w:rsid w:val="006E3916"/>
    <w:rsid w:val="006E5F62"/>
    <w:rsid w:val="006E6BAC"/>
    <w:rsid w:val="00702C2F"/>
    <w:rsid w:val="00710583"/>
    <w:rsid w:val="00727F91"/>
    <w:rsid w:val="007360C7"/>
    <w:rsid w:val="007409E0"/>
    <w:rsid w:val="007416CF"/>
    <w:rsid w:val="00742F98"/>
    <w:rsid w:val="007443AD"/>
    <w:rsid w:val="00750CEF"/>
    <w:rsid w:val="0075341F"/>
    <w:rsid w:val="00754CD6"/>
    <w:rsid w:val="00754F53"/>
    <w:rsid w:val="007627E3"/>
    <w:rsid w:val="007635F7"/>
    <w:rsid w:val="00785846"/>
    <w:rsid w:val="007913BF"/>
    <w:rsid w:val="007946CC"/>
    <w:rsid w:val="00797F8A"/>
    <w:rsid w:val="007A398A"/>
    <w:rsid w:val="007A3AC6"/>
    <w:rsid w:val="007A744D"/>
    <w:rsid w:val="007B0B64"/>
    <w:rsid w:val="007B3BB8"/>
    <w:rsid w:val="007B69DE"/>
    <w:rsid w:val="007D44D2"/>
    <w:rsid w:val="007D79A0"/>
    <w:rsid w:val="007D7EED"/>
    <w:rsid w:val="007E110A"/>
    <w:rsid w:val="007E61C3"/>
    <w:rsid w:val="007F044B"/>
    <w:rsid w:val="007F1B50"/>
    <w:rsid w:val="007F6923"/>
    <w:rsid w:val="007F7783"/>
    <w:rsid w:val="0080113D"/>
    <w:rsid w:val="008019EB"/>
    <w:rsid w:val="008043FA"/>
    <w:rsid w:val="008074D1"/>
    <w:rsid w:val="008169FC"/>
    <w:rsid w:val="00822D3D"/>
    <w:rsid w:val="00832498"/>
    <w:rsid w:val="008325EF"/>
    <w:rsid w:val="0083329B"/>
    <w:rsid w:val="00837907"/>
    <w:rsid w:val="00840A20"/>
    <w:rsid w:val="00850631"/>
    <w:rsid w:val="00850B90"/>
    <w:rsid w:val="00850D0D"/>
    <w:rsid w:val="008554CF"/>
    <w:rsid w:val="008607A3"/>
    <w:rsid w:val="00871DA7"/>
    <w:rsid w:val="00874866"/>
    <w:rsid w:val="00877C71"/>
    <w:rsid w:val="0088103C"/>
    <w:rsid w:val="00885754"/>
    <w:rsid w:val="008864E9"/>
    <w:rsid w:val="00891074"/>
    <w:rsid w:val="008938C4"/>
    <w:rsid w:val="0089442F"/>
    <w:rsid w:val="00896C1A"/>
    <w:rsid w:val="008A13EF"/>
    <w:rsid w:val="008A4057"/>
    <w:rsid w:val="008B219B"/>
    <w:rsid w:val="008B5697"/>
    <w:rsid w:val="008B7FA8"/>
    <w:rsid w:val="008D3946"/>
    <w:rsid w:val="008E246F"/>
    <w:rsid w:val="008E36B3"/>
    <w:rsid w:val="008F1D0F"/>
    <w:rsid w:val="008F2BF4"/>
    <w:rsid w:val="008F2F07"/>
    <w:rsid w:val="00901E6A"/>
    <w:rsid w:val="009237DF"/>
    <w:rsid w:val="00923A71"/>
    <w:rsid w:val="00927668"/>
    <w:rsid w:val="00931FF2"/>
    <w:rsid w:val="00932E99"/>
    <w:rsid w:val="00936C5C"/>
    <w:rsid w:val="00941CE7"/>
    <w:rsid w:val="0094244D"/>
    <w:rsid w:val="00942506"/>
    <w:rsid w:val="00942A12"/>
    <w:rsid w:val="00943356"/>
    <w:rsid w:val="009465E0"/>
    <w:rsid w:val="00951FEA"/>
    <w:rsid w:val="0095311F"/>
    <w:rsid w:val="00966B98"/>
    <w:rsid w:val="00973F71"/>
    <w:rsid w:val="0097475F"/>
    <w:rsid w:val="0098379E"/>
    <w:rsid w:val="009938BF"/>
    <w:rsid w:val="00994259"/>
    <w:rsid w:val="009950D5"/>
    <w:rsid w:val="009A27D4"/>
    <w:rsid w:val="009B3173"/>
    <w:rsid w:val="009B786C"/>
    <w:rsid w:val="009C6715"/>
    <w:rsid w:val="009C7C15"/>
    <w:rsid w:val="009E08CE"/>
    <w:rsid w:val="009E16DF"/>
    <w:rsid w:val="009E42B9"/>
    <w:rsid w:val="009F09BE"/>
    <w:rsid w:val="009F0B85"/>
    <w:rsid w:val="00A00D72"/>
    <w:rsid w:val="00A17421"/>
    <w:rsid w:val="00A1757F"/>
    <w:rsid w:val="00A178D1"/>
    <w:rsid w:val="00A30C91"/>
    <w:rsid w:val="00A319AD"/>
    <w:rsid w:val="00A324C4"/>
    <w:rsid w:val="00A340E2"/>
    <w:rsid w:val="00A35B2C"/>
    <w:rsid w:val="00A42BDF"/>
    <w:rsid w:val="00A50247"/>
    <w:rsid w:val="00A550AF"/>
    <w:rsid w:val="00A57EF9"/>
    <w:rsid w:val="00A63E04"/>
    <w:rsid w:val="00A72A24"/>
    <w:rsid w:val="00A73FE7"/>
    <w:rsid w:val="00A81987"/>
    <w:rsid w:val="00A832FF"/>
    <w:rsid w:val="00A91918"/>
    <w:rsid w:val="00A95AAA"/>
    <w:rsid w:val="00A96866"/>
    <w:rsid w:val="00A9697F"/>
    <w:rsid w:val="00AA0DED"/>
    <w:rsid w:val="00AA6ED6"/>
    <w:rsid w:val="00AB44C8"/>
    <w:rsid w:val="00AB4BA0"/>
    <w:rsid w:val="00AC0226"/>
    <w:rsid w:val="00AC0719"/>
    <w:rsid w:val="00AC12A0"/>
    <w:rsid w:val="00AC3F0E"/>
    <w:rsid w:val="00AC5027"/>
    <w:rsid w:val="00AC72FE"/>
    <w:rsid w:val="00AD1D69"/>
    <w:rsid w:val="00AD2728"/>
    <w:rsid w:val="00AD2C28"/>
    <w:rsid w:val="00AD4085"/>
    <w:rsid w:val="00AE0A61"/>
    <w:rsid w:val="00AE3004"/>
    <w:rsid w:val="00AE6715"/>
    <w:rsid w:val="00AF0981"/>
    <w:rsid w:val="00AF26A2"/>
    <w:rsid w:val="00AF2F8B"/>
    <w:rsid w:val="00AF39DB"/>
    <w:rsid w:val="00B039E1"/>
    <w:rsid w:val="00B0450B"/>
    <w:rsid w:val="00B047C3"/>
    <w:rsid w:val="00B05421"/>
    <w:rsid w:val="00B12C57"/>
    <w:rsid w:val="00B17EF3"/>
    <w:rsid w:val="00B21513"/>
    <w:rsid w:val="00B23E68"/>
    <w:rsid w:val="00B24734"/>
    <w:rsid w:val="00B26DD5"/>
    <w:rsid w:val="00B3362B"/>
    <w:rsid w:val="00B3383D"/>
    <w:rsid w:val="00B33AA2"/>
    <w:rsid w:val="00B57E20"/>
    <w:rsid w:val="00B61ADF"/>
    <w:rsid w:val="00B623E5"/>
    <w:rsid w:val="00B632E2"/>
    <w:rsid w:val="00B6435A"/>
    <w:rsid w:val="00B64669"/>
    <w:rsid w:val="00B65832"/>
    <w:rsid w:val="00B66E23"/>
    <w:rsid w:val="00B71D36"/>
    <w:rsid w:val="00B761DB"/>
    <w:rsid w:val="00B77FD4"/>
    <w:rsid w:val="00B806BC"/>
    <w:rsid w:val="00B817D9"/>
    <w:rsid w:val="00B87693"/>
    <w:rsid w:val="00B90E11"/>
    <w:rsid w:val="00B972CA"/>
    <w:rsid w:val="00BA21D4"/>
    <w:rsid w:val="00BA2838"/>
    <w:rsid w:val="00BA3A6B"/>
    <w:rsid w:val="00BA6165"/>
    <w:rsid w:val="00BA6BF8"/>
    <w:rsid w:val="00BB3A81"/>
    <w:rsid w:val="00BB77B3"/>
    <w:rsid w:val="00BD6E42"/>
    <w:rsid w:val="00BE10BB"/>
    <w:rsid w:val="00BE209F"/>
    <w:rsid w:val="00BE56FE"/>
    <w:rsid w:val="00BF4F8A"/>
    <w:rsid w:val="00C02FA2"/>
    <w:rsid w:val="00C06C4E"/>
    <w:rsid w:val="00C163C4"/>
    <w:rsid w:val="00C22166"/>
    <w:rsid w:val="00C24B6D"/>
    <w:rsid w:val="00C25910"/>
    <w:rsid w:val="00C27969"/>
    <w:rsid w:val="00C27E6B"/>
    <w:rsid w:val="00C31A43"/>
    <w:rsid w:val="00C32621"/>
    <w:rsid w:val="00C3677A"/>
    <w:rsid w:val="00C3725E"/>
    <w:rsid w:val="00C37C27"/>
    <w:rsid w:val="00C42CD7"/>
    <w:rsid w:val="00C42FE6"/>
    <w:rsid w:val="00C47ACC"/>
    <w:rsid w:val="00C52CB4"/>
    <w:rsid w:val="00C5330C"/>
    <w:rsid w:val="00C534F7"/>
    <w:rsid w:val="00C57A8A"/>
    <w:rsid w:val="00C63658"/>
    <w:rsid w:val="00C65C32"/>
    <w:rsid w:val="00C66333"/>
    <w:rsid w:val="00C7125B"/>
    <w:rsid w:val="00C71BD7"/>
    <w:rsid w:val="00C71DC2"/>
    <w:rsid w:val="00C76A78"/>
    <w:rsid w:val="00C85851"/>
    <w:rsid w:val="00C8667C"/>
    <w:rsid w:val="00C869A3"/>
    <w:rsid w:val="00C87BBC"/>
    <w:rsid w:val="00C93C36"/>
    <w:rsid w:val="00C94D0F"/>
    <w:rsid w:val="00C96B9D"/>
    <w:rsid w:val="00CA2C23"/>
    <w:rsid w:val="00CB19F5"/>
    <w:rsid w:val="00CB2621"/>
    <w:rsid w:val="00CB3B75"/>
    <w:rsid w:val="00CD1C8C"/>
    <w:rsid w:val="00CD1CEC"/>
    <w:rsid w:val="00CD3719"/>
    <w:rsid w:val="00CD678E"/>
    <w:rsid w:val="00CD7C63"/>
    <w:rsid w:val="00CE08DE"/>
    <w:rsid w:val="00CE304C"/>
    <w:rsid w:val="00CE50B5"/>
    <w:rsid w:val="00CE5D23"/>
    <w:rsid w:val="00CF3731"/>
    <w:rsid w:val="00D03172"/>
    <w:rsid w:val="00D06931"/>
    <w:rsid w:val="00D12454"/>
    <w:rsid w:val="00D12937"/>
    <w:rsid w:val="00D1313E"/>
    <w:rsid w:val="00D13A1D"/>
    <w:rsid w:val="00D32BE5"/>
    <w:rsid w:val="00D43123"/>
    <w:rsid w:val="00D511E1"/>
    <w:rsid w:val="00D54BBA"/>
    <w:rsid w:val="00D553EA"/>
    <w:rsid w:val="00D60628"/>
    <w:rsid w:val="00D61FF8"/>
    <w:rsid w:val="00D6335C"/>
    <w:rsid w:val="00D641E7"/>
    <w:rsid w:val="00D653F3"/>
    <w:rsid w:val="00D70A0C"/>
    <w:rsid w:val="00D75F42"/>
    <w:rsid w:val="00D76707"/>
    <w:rsid w:val="00D77776"/>
    <w:rsid w:val="00D80067"/>
    <w:rsid w:val="00D80A42"/>
    <w:rsid w:val="00D84CC5"/>
    <w:rsid w:val="00D94B21"/>
    <w:rsid w:val="00D96EC5"/>
    <w:rsid w:val="00D9772E"/>
    <w:rsid w:val="00DA02EB"/>
    <w:rsid w:val="00DA1104"/>
    <w:rsid w:val="00DA2BA5"/>
    <w:rsid w:val="00DA6BEA"/>
    <w:rsid w:val="00DA7025"/>
    <w:rsid w:val="00DB5D00"/>
    <w:rsid w:val="00DB702D"/>
    <w:rsid w:val="00DB7807"/>
    <w:rsid w:val="00DC00D7"/>
    <w:rsid w:val="00DC29E5"/>
    <w:rsid w:val="00DC34D3"/>
    <w:rsid w:val="00DC55BB"/>
    <w:rsid w:val="00DC7C0D"/>
    <w:rsid w:val="00DE6E18"/>
    <w:rsid w:val="00DE7DE1"/>
    <w:rsid w:val="00DF0147"/>
    <w:rsid w:val="00DF3AD2"/>
    <w:rsid w:val="00DF4F3D"/>
    <w:rsid w:val="00E0239B"/>
    <w:rsid w:val="00E03B53"/>
    <w:rsid w:val="00E07C6B"/>
    <w:rsid w:val="00E11C30"/>
    <w:rsid w:val="00E13FB1"/>
    <w:rsid w:val="00E1773F"/>
    <w:rsid w:val="00E21F5C"/>
    <w:rsid w:val="00E27882"/>
    <w:rsid w:val="00E30E5B"/>
    <w:rsid w:val="00E32821"/>
    <w:rsid w:val="00E3703E"/>
    <w:rsid w:val="00E3762E"/>
    <w:rsid w:val="00E37B0B"/>
    <w:rsid w:val="00E478A0"/>
    <w:rsid w:val="00E50515"/>
    <w:rsid w:val="00E515D7"/>
    <w:rsid w:val="00E5585C"/>
    <w:rsid w:val="00E55FAD"/>
    <w:rsid w:val="00E56D83"/>
    <w:rsid w:val="00E806B7"/>
    <w:rsid w:val="00E83ECF"/>
    <w:rsid w:val="00E84749"/>
    <w:rsid w:val="00E925D6"/>
    <w:rsid w:val="00E935A5"/>
    <w:rsid w:val="00E95752"/>
    <w:rsid w:val="00E97B28"/>
    <w:rsid w:val="00EA3009"/>
    <w:rsid w:val="00EA5ACA"/>
    <w:rsid w:val="00EB00AA"/>
    <w:rsid w:val="00EB4F8C"/>
    <w:rsid w:val="00EC0BB1"/>
    <w:rsid w:val="00EC1CC6"/>
    <w:rsid w:val="00ED169E"/>
    <w:rsid w:val="00ED65E0"/>
    <w:rsid w:val="00EE6C0A"/>
    <w:rsid w:val="00EF1F2E"/>
    <w:rsid w:val="00EF7BC8"/>
    <w:rsid w:val="00F008AB"/>
    <w:rsid w:val="00F0232D"/>
    <w:rsid w:val="00F1116C"/>
    <w:rsid w:val="00F15300"/>
    <w:rsid w:val="00F1593C"/>
    <w:rsid w:val="00F17E17"/>
    <w:rsid w:val="00F20A90"/>
    <w:rsid w:val="00F44D5B"/>
    <w:rsid w:val="00F5439E"/>
    <w:rsid w:val="00F54EA5"/>
    <w:rsid w:val="00F57E50"/>
    <w:rsid w:val="00F619EB"/>
    <w:rsid w:val="00F84035"/>
    <w:rsid w:val="00F86132"/>
    <w:rsid w:val="00F8794E"/>
    <w:rsid w:val="00F9174D"/>
    <w:rsid w:val="00F94AF1"/>
    <w:rsid w:val="00F96B4D"/>
    <w:rsid w:val="00FA2C1D"/>
    <w:rsid w:val="00FA4E5C"/>
    <w:rsid w:val="00FA70B3"/>
    <w:rsid w:val="00FB1F9A"/>
    <w:rsid w:val="00FB63EA"/>
    <w:rsid w:val="00FD1559"/>
    <w:rsid w:val="00FD54A9"/>
    <w:rsid w:val="00FD60BD"/>
    <w:rsid w:val="00FE1DD4"/>
    <w:rsid w:val="00FE1DFF"/>
    <w:rsid w:val="00FE3376"/>
    <w:rsid w:val="00FE3548"/>
    <w:rsid w:val="00FE479B"/>
    <w:rsid w:val="00FE57CA"/>
    <w:rsid w:val="00FF3EB5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1C761F8E"/>
  <w15:docId w15:val="{1B926CA2-D6F0-4AA3-8690-B1841549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F023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nhideWhenUsed/>
    <w:qFormat/>
    <w:rsid w:val="003169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3169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169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qFormat/>
    <w:rsid w:val="003169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316976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qFormat/>
    <w:rsid w:val="00BD6E42"/>
    <w:pPr>
      <w:keepNext/>
      <w:tabs>
        <w:tab w:val="num" w:pos="0"/>
        <w:tab w:val="center" w:pos="2127"/>
        <w:tab w:val="center" w:pos="7371"/>
      </w:tabs>
      <w:jc w:val="both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iPriority w:val="9"/>
    <w:qFormat/>
    <w:rsid w:val="00BD6E42"/>
    <w:pPr>
      <w:keepNext/>
      <w:tabs>
        <w:tab w:val="num" w:pos="0"/>
      </w:tabs>
      <w:jc w:val="center"/>
      <w:outlineLvl w:val="7"/>
    </w:pPr>
    <w:rPr>
      <w:rFonts w:ascii="Arial" w:hAnsi="Arial"/>
      <w:b/>
      <w:bCs/>
      <w:sz w:val="28"/>
      <w:szCs w:val="20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BD6E42"/>
    <w:pPr>
      <w:keepNext/>
      <w:tabs>
        <w:tab w:val="num" w:pos="0"/>
        <w:tab w:val="center" w:pos="1843"/>
        <w:tab w:val="center" w:pos="7088"/>
      </w:tabs>
      <w:jc w:val="both"/>
      <w:outlineLvl w:val="8"/>
    </w:pPr>
    <w:rPr>
      <w:rFonts w:ascii="Arial" w:hAnsi="Arial"/>
      <w:b/>
      <w:sz w:val="28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C19C8"/>
  </w:style>
  <w:style w:type="paragraph" w:styleId="Rodap">
    <w:name w:val="footer"/>
    <w:basedOn w:val="Normal"/>
    <w:link w:val="Rodap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C19C8"/>
  </w:style>
  <w:style w:type="paragraph" w:styleId="Textodebalo">
    <w:name w:val="Balloon Text"/>
    <w:basedOn w:val="Normal"/>
    <w:link w:val="TextodebaloChar"/>
    <w:unhideWhenUsed/>
    <w:rsid w:val="003C19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C19C8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F0232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rsid w:val="00F0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0232D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rsid w:val="003169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3169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har">
    <w:name w:val="Título 3 Char"/>
    <w:basedOn w:val="Fontepargpadro"/>
    <w:link w:val="Ttulo3"/>
    <w:uiPriority w:val="9"/>
    <w:rsid w:val="00316976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31697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316976"/>
    <w:rPr>
      <w:rFonts w:ascii="Times New Roman" w:eastAsia="Times New Roman" w:hAnsi="Times New Roman" w:cs="Times New Roman"/>
      <w:b/>
      <w:bCs/>
      <w:lang w:eastAsia="pt-BR"/>
    </w:rPr>
  </w:style>
  <w:style w:type="paragraph" w:styleId="Ttulo">
    <w:name w:val="Title"/>
    <w:basedOn w:val="Normal"/>
    <w:link w:val="TtuloChar"/>
    <w:qFormat/>
    <w:rsid w:val="00316976"/>
    <w:pPr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316976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316976"/>
    <w:pPr>
      <w:jc w:val="both"/>
    </w:pPr>
    <w:rPr>
      <w:rFonts w:ascii="Arial Narrow" w:hAnsi="Arial Narrow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6976"/>
    <w:rPr>
      <w:rFonts w:ascii="Arial Narrow" w:eastAsia="Times New Roman" w:hAnsi="Arial Narrow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16976"/>
    <w:pPr>
      <w:ind w:left="567" w:firstLine="2268"/>
      <w:jc w:val="both"/>
    </w:pPr>
    <w:rPr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31697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Subttulo">
    <w:name w:val="Subtitle"/>
    <w:basedOn w:val="Normal"/>
    <w:link w:val="SubttuloChar"/>
    <w:uiPriority w:val="11"/>
    <w:qFormat/>
    <w:rsid w:val="00316976"/>
    <w:pPr>
      <w:jc w:val="both"/>
    </w:pPr>
    <w:rPr>
      <w:rFonts w:ascii="Lucida Sans Unicode" w:hAnsi="Lucida Sans Unicode"/>
      <w:szCs w:val="20"/>
    </w:rPr>
  </w:style>
  <w:style w:type="character" w:customStyle="1" w:styleId="SubttuloChar">
    <w:name w:val="Subtítulo Char"/>
    <w:basedOn w:val="Fontepargpadro"/>
    <w:link w:val="Subttulo"/>
    <w:uiPriority w:val="11"/>
    <w:rsid w:val="00316976"/>
    <w:rPr>
      <w:rFonts w:ascii="Lucida Sans Unicode" w:eastAsia="Times New Roman" w:hAnsi="Lucida Sans Unicode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16976"/>
    <w:pPr>
      <w:jc w:val="center"/>
    </w:pPr>
    <w:rPr>
      <w:rFonts w:ascii="Arial Black" w:hAnsi="Arial Black"/>
      <w:b/>
      <w:bCs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rsid w:val="00316976"/>
    <w:rPr>
      <w:rFonts w:ascii="Arial Black" w:eastAsia="Times New Roman" w:hAnsi="Arial Black" w:cs="Times New Roman"/>
      <w:b/>
      <w:bCs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31697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1697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rsid w:val="00316976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3169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embloco">
    <w:name w:val="Block Text"/>
    <w:basedOn w:val="Normal"/>
    <w:rsid w:val="00316976"/>
    <w:pPr>
      <w:ind w:left="426" w:right="-142" w:hanging="426"/>
      <w:jc w:val="both"/>
    </w:pPr>
    <w:rPr>
      <w:sz w:val="22"/>
      <w:szCs w:val="20"/>
    </w:rPr>
  </w:style>
  <w:style w:type="paragraph" w:customStyle="1" w:styleId="Corpodetexto21">
    <w:name w:val="Corpo de texto 21"/>
    <w:basedOn w:val="Normal"/>
    <w:rsid w:val="00316976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1">
    <w:name w:val="Corpo de texto 31"/>
    <w:basedOn w:val="Normal"/>
    <w:rsid w:val="00316976"/>
    <w:pPr>
      <w:jc w:val="both"/>
    </w:pPr>
    <w:rPr>
      <w:szCs w:val="20"/>
    </w:rPr>
  </w:style>
  <w:style w:type="paragraph" w:customStyle="1" w:styleId="Normal2">
    <w:name w:val="Normal2"/>
    <w:basedOn w:val="Normal"/>
    <w:rsid w:val="00316976"/>
    <w:pPr>
      <w:jc w:val="both"/>
    </w:pPr>
    <w:rPr>
      <w:rFonts w:ascii="Arial" w:hAnsi="Arial"/>
      <w:szCs w:val="20"/>
    </w:rPr>
  </w:style>
  <w:style w:type="paragraph" w:customStyle="1" w:styleId="Recuodecorpodetexto31">
    <w:name w:val="Recuo de corpo de texto 31"/>
    <w:basedOn w:val="Normal"/>
    <w:rsid w:val="00316976"/>
    <w:pPr>
      <w:ind w:left="284" w:hanging="284"/>
      <w:jc w:val="both"/>
    </w:pPr>
    <w:rPr>
      <w:sz w:val="22"/>
      <w:szCs w:val="20"/>
    </w:rPr>
  </w:style>
  <w:style w:type="paragraph" w:styleId="TextosemFormatao">
    <w:name w:val="Plain Text"/>
    <w:basedOn w:val="Normal"/>
    <w:link w:val="TextosemFormataoChar"/>
    <w:rsid w:val="0031697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6976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16976"/>
  </w:style>
  <w:style w:type="character" w:styleId="Hyperlink">
    <w:name w:val="Hyperlink"/>
    <w:uiPriority w:val="99"/>
    <w:rsid w:val="00316976"/>
    <w:rPr>
      <w:color w:val="0000FF"/>
      <w:u w:val="single"/>
    </w:rPr>
  </w:style>
  <w:style w:type="paragraph" w:customStyle="1" w:styleId="WW-Padro1">
    <w:name w:val="WW-Padrão1"/>
    <w:basedOn w:val="Normal"/>
    <w:rsid w:val="0031697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Textopadro1">
    <w:name w:val="Texto padrão:1"/>
    <w:basedOn w:val="Normal"/>
    <w:rsid w:val="00316976"/>
    <w:pPr>
      <w:suppressAutoHyphens/>
    </w:pPr>
    <w:rPr>
      <w:szCs w:val="20"/>
      <w:lang w:val="en-US" w:eastAsia="ar-SA"/>
    </w:rPr>
  </w:style>
  <w:style w:type="table" w:styleId="Tabelacomgrade5">
    <w:name w:val="Table Grid 5"/>
    <w:basedOn w:val="Tabelanormal"/>
    <w:rsid w:val="00316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">
    <w:name w:val="Default"/>
    <w:rsid w:val="00661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BD6E4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uiPriority w:val="9"/>
    <w:rsid w:val="00BD6E42"/>
    <w:rPr>
      <w:rFonts w:ascii="Arial" w:eastAsia="Times New Roman" w:hAnsi="Arial" w:cs="Times New Roman"/>
      <w:b/>
      <w:bCs/>
      <w:sz w:val="28"/>
      <w:szCs w:val="20"/>
      <w:lang w:eastAsia="ar-SA"/>
    </w:rPr>
  </w:style>
  <w:style w:type="character" w:customStyle="1" w:styleId="Ttulo9Char">
    <w:name w:val="Título 9 Char"/>
    <w:basedOn w:val="Fontepargpadro"/>
    <w:link w:val="Ttulo9"/>
    <w:uiPriority w:val="9"/>
    <w:rsid w:val="00BD6E42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WW8Num4z0">
    <w:name w:val="WW8Num4z0"/>
    <w:rsid w:val="00BD6E42"/>
    <w:rPr>
      <w:rFonts w:ascii="Symbol" w:hAnsi="Symbol"/>
    </w:rPr>
  </w:style>
  <w:style w:type="character" w:customStyle="1" w:styleId="Absatz-Standardschriftart">
    <w:name w:val="Absatz-Standardschriftart"/>
    <w:rsid w:val="00BD6E42"/>
  </w:style>
  <w:style w:type="character" w:customStyle="1" w:styleId="Fontepargpadro2">
    <w:name w:val="Fonte parág. padrão2"/>
    <w:rsid w:val="00BD6E42"/>
  </w:style>
  <w:style w:type="character" w:customStyle="1" w:styleId="WW-Absatz-Standardschriftart">
    <w:name w:val="WW-Absatz-Standardschriftart"/>
    <w:rsid w:val="00BD6E42"/>
  </w:style>
  <w:style w:type="character" w:customStyle="1" w:styleId="WW-Absatz-Standardschriftart1">
    <w:name w:val="WW-Absatz-Standardschriftart1"/>
    <w:rsid w:val="00BD6E42"/>
  </w:style>
  <w:style w:type="character" w:customStyle="1" w:styleId="WW-Absatz-Standardschriftart11">
    <w:name w:val="WW-Absatz-Standardschriftart11"/>
    <w:rsid w:val="00BD6E42"/>
  </w:style>
  <w:style w:type="character" w:customStyle="1" w:styleId="WW-Absatz-Standardschriftart111">
    <w:name w:val="WW-Absatz-Standardschriftart111"/>
    <w:rsid w:val="00BD6E42"/>
  </w:style>
  <w:style w:type="character" w:customStyle="1" w:styleId="WW-Absatz-Standardschriftart1111">
    <w:name w:val="WW-Absatz-Standardschriftart1111"/>
    <w:rsid w:val="00BD6E42"/>
  </w:style>
  <w:style w:type="character" w:customStyle="1" w:styleId="WW8Num7z0">
    <w:name w:val="WW8Num7z0"/>
    <w:rsid w:val="00BD6E42"/>
    <w:rPr>
      <w:rFonts w:ascii="Wingdings" w:hAnsi="Wingdings"/>
    </w:rPr>
  </w:style>
  <w:style w:type="character" w:customStyle="1" w:styleId="WW8Num11z0">
    <w:name w:val="WW8Num11z0"/>
    <w:rsid w:val="00BD6E42"/>
    <w:rPr>
      <w:b/>
    </w:rPr>
  </w:style>
  <w:style w:type="character" w:customStyle="1" w:styleId="WW8Num15z0">
    <w:name w:val="WW8Num15z0"/>
    <w:rsid w:val="00BD6E42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BD6E42"/>
    <w:rPr>
      <w:rFonts w:ascii="Courier New" w:hAnsi="Courier New"/>
    </w:rPr>
  </w:style>
  <w:style w:type="character" w:customStyle="1" w:styleId="WW8Num15z2">
    <w:name w:val="WW8Num15z2"/>
    <w:rsid w:val="00BD6E42"/>
    <w:rPr>
      <w:rFonts w:ascii="Wingdings" w:hAnsi="Wingdings"/>
    </w:rPr>
  </w:style>
  <w:style w:type="character" w:customStyle="1" w:styleId="WW8Num15z3">
    <w:name w:val="WW8Num15z3"/>
    <w:rsid w:val="00BD6E42"/>
    <w:rPr>
      <w:rFonts w:ascii="Symbol" w:hAnsi="Symbol"/>
    </w:rPr>
  </w:style>
  <w:style w:type="character" w:customStyle="1" w:styleId="WW8Num22z0">
    <w:name w:val="WW8Num22z0"/>
    <w:rsid w:val="00BD6E42"/>
    <w:rPr>
      <w:rFonts w:ascii="Arial" w:eastAsia="Times New Roman" w:hAnsi="Arial" w:cs="Arial"/>
    </w:rPr>
  </w:style>
  <w:style w:type="character" w:customStyle="1" w:styleId="WW8Num24z0">
    <w:name w:val="WW8Num24z0"/>
    <w:rsid w:val="00BD6E42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BD6E42"/>
    <w:rPr>
      <w:rFonts w:ascii="Symbol" w:hAnsi="Symbol"/>
      <w:color w:val="auto"/>
    </w:rPr>
  </w:style>
  <w:style w:type="character" w:customStyle="1" w:styleId="WW8Num30z1">
    <w:name w:val="WW8Num30z1"/>
    <w:rsid w:val="00BD6E42"/>
    <w:rPr>
      <w:rFonts w:ascii="Courier New" w:hAnsi="Courier New" w:cs="Courier New"/>
    </w:rPr>
  </w:style>
  <w:style w:type="character" w:customStyle="1" w:styleId="WW8Num30z2">
    <w:name w:val="WW8Num30z2"/>
    <w:rsid w:val="00BD6E42"/>
    <w:rPr>
      <w:rFonts w:ascii="Wingdings" w:hAnsi="Wingdings"/>
    </w:rPr>
  </w:style>
  <w:style w:type="character" w:customStyle="1" w:styleId="WW8Num30z3">
    <w:name w:val="WW8Num30z3"/>
    <w:rsid w:val="00BD6E42"/>
    <w:rPr>
      <w:rFonts w:ascii="Symbol" w:hAnsi="Symbol"/>
    </w:rPr>
  </w:style>
  <w:style w:type="character" w:customStyle="1" w:styleId="WW8Num31z0">
    <w:name w:val="WW8Num31z0"/>
    <w:rsid w:val="00BD6E42"/>
    <w:rPr>
      <w:rFonts w:ascii="Symbol" w:hAnsi="Symbol"/>
    </w:rPr>
  </w:style>
  <w:style w:type="character" w:customStyle="1" w:styleId="Fontepargpadro1">
    <w:name w:val="Fonte parág. padrão1"/>
    <w:rsid w:val="00BD6E42"/>
  </w:style>
  <w:style w:type="character" w:customStyle="1" w:styleId="CharChar">
    <w:name w:val="Char Char"/>
    <w:rsid w:val="00BD6E42"/>
    <w:rPr>
      <w:b/>
      <w:sz w:val="32"/>
      <w:u w:val="single"/>
      <w:lang w:val="pt-BR" w:eastAsia="ar-SA" w:bidi="ar-SA"/>
    </w:rPr>
  </w:style>
  <w:style w:type="character" w:styleId="HiperlinkVisitado">
    <w:name w:val="FollowedHyperlink"/>
    <w:semiHidden/>
    <w:rsid w:val="00BD6E42"/>
    <w:rPr>
      <w:color w:val="800080"/>
      <w:u w:val="single"/>
    </w:rPr>
  </w:style>
  <w:style w:type="character" w:styleId="Forte">
    <w:name w:val="Strong"/>
    <w:uiPriority w:val="99"/>
    <w:qFormat/>
    <w:rsid w:val="00BD6E42"/>
    <w:rPr>
      <w:b/>
      <w:bCs/>
    </w:rPr>
  </w:style>
  <w:style w:type="character" w:customStyle="1" w:styleId="Smbolosdenumerao">
    <w:name w:val="Símbolos de numeração"/>
    <w:rsid w:val="00BD6E42"/>
  </w:style>
  <w:style w:type="paragraph" w:customStyle="1" w:styleId="Captulo">
    <w:name w:val="Capítulo"/>
    <w:basedOn w:val="Normal"/>
    <w:next w:val="Corpodetexto"/>
    <w:rsid w:val="00BD6E42"/>
    <w:pPr>
      <w:keepNext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styleId="Lista">
    <w:name w:val="List"/>
    <w:basedOn w:val="Corpodetexto"/>
    <w:semiHidden/>
    <w:rsid w:val="00BD6E42"/>
    <w:pPr>
      <w:widowControl w:val="0"/>
      <w:tabs>
        <w:tab w:val="left" w:pos="708"/>
        <w:tab w:val="left" w:pos="2270"/>
        <w:tab w:val="left" w:pos="4294"/>
      </w:tabs>
    </w:pPr>
    <w:rPr>
      <w:rFonts w:ascii="Arial" w:hAnsi="Arial" w:cs="Tahoma"/>
      <w:bCs/>
      <w:sz w:val="22"/>
      <w:lang w:eastAsia="ar-SA"/>
    </w:rPr>
  </w:style>
  <w:style w:type="paragraph" w:customStyle="1" w:styleId="Legenda2">
    <w:name w:val="Legenda2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ndice">
    <w:name w:val="Índice"/>
    <w:basedOn w:val="Normal"/>
    <w:rsid w:val="00BD6E42"/>
    <w:pPr>
      <w:suppressLineNumbers/>
    </w:pPr>
    <w:rPr>
      <w:rFonts w:ascii="Arial" w:hAnsi="Arial" w:cs="Tahoma"/>
      <w:bCs/>
      <w:szCs w:val="20"/>
      <w:lang w:eastAsia="ar-SA"/>
    </w:rPr>
  </w:style>
  <w:style w:type="paragraph" w:customStyle="1" w:styleId="Legenda1">
    <w:name w:val="Legenda1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TextosemFormatao1">
    <w:name w:val="Texto sem Formatação1"/>
    <w:basedOn w:val="Normal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WW-Padro">
    <w:name w:val="WW-Padrão"/>
    <w:rsid w:val="00BD6E42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Corpodetexto22">
    <w:name w:val="Corpo de texto 22"/>
    <w:basedOn w:val="Normal"/>
    <w:rsid w:val="00BD6E42"/>
    <w:pPr>
      <w:autoSpaceDE w:val="0"/>
      <w:jc w:val="both"/>
    </w:pPr>
    <w:rPr>
      <w:rFonts w:ascii="Arial" w:hAnsi="Arial" w:cs="Arial"/>
      <w:lang w:eastAsia="ar-SA"/>
    </w:rPr>
  </w:style>
  <w:style w:type="paragraph" w:customStyle="1" w:styleId="11">
    <w:name w:val="11"/>
    <w:basedOn w:val="Normal"/>
    <w:rsid w:val="00BD6E42"/>
    <w:pPr>
      <w:ind w:left="1701" w:hanging="850"/>
      <w:jc w:val="both"/>
    </w:pPr>
    <w:rPr>
      <w:szCs w:val="20"/>
      <w:lang w:eastAsia="ar-SA"/>
    </w:rPr>
  </w:style>
  <w:style w:type="paragraph" w:customStyle="1" w:styleId="PADRAO">
    <w:name w:val="PADRAO"/>
    <w:basedOn w:val="Normal"/>
    <w:rsid w:val="00BD6E42"/>
    <w:pPr>
      <w:jc w:val="both"/>
    </w:pPr>
    <w:rPr>
      <w:rFonts w:ascii="Tms Rmn" w:hAnsi="Tms Rmn"/>
      <w:szCs w:val="20"/>
      <w:lang w:eastAsia="ar-SA"/>
    </w:rPr>
  </w:style>
  <w:style w:type="paragraph" w:customStyle="1" w:styleId="Corpodetexto32">
    <w:name w:val="Corpo de texto 32"/>
    <w:basedOn w:val="Normal"/>
    <w:rsid w:val="00BD6E42"/>
    <w:pPr>
      <w:ind w:right="51"/>
      <w:jc w:val="both"/>
    </w:pPr>
    <w:rPr>
      <w:rFonts w:ascii="Arial" w:hAnsi="Arial"/>
      <w:i/>
      <w:szCs w:val="20"/>
      <w:lang w:eastAsia="ar-SA"/>
    </w:rPr>
  </w:style>
  <w:style w:type="paragraph" w:styleId="NormalWeb">
    <w:name w:val="Normal (Web)"/>
    <w:basedOn w:val="Normal"/>
    <w:rsid w:val="00BD6E42"/>
    <w:pPr>
      <w:spacing w:before="100" w:after="100"/>
    </w:pPr>
    <w:rPr>
      <w:rFonts w:ascii="Arial Unicode MS" w:eastAsia="Arial Unicode MS" w:hAnsi="Arial Unicode MS"/>
      <w:szCs w:val="20"/>
      <w:lang w:eastAsia="ar-SA"/>
    </w:rPr>
  </w:style>
  <w:style w:type="paragraph" w:customStyle="1" w:styleId="Estilo1">
    <w:name w:val="Estilo1"/>
    <w:basedOn w:val="Normal"/>
    <w:rsid w:val="00BD6E42"/>
    <w:pPr>
      <w:spacing w:after="120" w:line="360" w:lineRule="auto"/>
      <w:ind w:left="567"/>
      <w:jc w:val="both"/>
    </w:pPr>
    <w:rPr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BD6E42"/>
    <w:pPr>
      <w:ind w:firstLine="1134"/>
      <w:jc w:val="both"/>
    </w:pPr>
    <w:rPr>
      <w:szCs w:val="20"/>
      <w:lang w:eastAsia="ar-SA"/>
    </w:rPr>
  </w:style>
  <w:style w:type="paragraph" w:customStyle="1" w:styleId="A101675">
    <w:name w:val="_A101675"/>
    <w:basedOn w:val="Normal"/>
    <w:rsid w:val="00BD6E42"/>
    <w:pPr>
      <w:ind w:left="2160" w:firstLine="1296"/>
      <w:jc w:val="both"/>
    </w:pPr>
    <w:rPr>
      <w:rFonts w:ascii="Tms Rmn" w:hAnsi="Tms Rmn"/>
      <w:szCs w:val="20"/>
      <w:lang w:eastAsia="ar-SA"/>
    </w:rPr>
  </w:style>
  <w:style w:type="paragraph" w:customStyle="1" w:styleId="A191065">
    <w:name w:val="_A191065"/>
    <w:basedOn w:val="Normal"/>
    <w:rsid w:val="00BD6E42"/>
    <w:pPr>
      <w:ind w:left="1296" w:right="1440" w:firstLine="2592"/>
      <w:jc w:val="both"/>
    </w:pPr>
    <w:rPr>
      <w:rFonts w:ascii="Tms Rmn" w:hAnsi="Tms Rmn"/>
      <w:szCs w:val="20"/>
      <w:lang w:eastAsia="ar-SA"/>
    </w:rPr>
  </w:style>
  <w:style w:type="paragraph" w:customStyle="1" w:styleId="A252575">
    <w:name w:val="_A252575"/>
    <w:basedOn w:val="Normal"/>
    <w:rsid w:val="00BD6E42"/>
    <w:pPr>
      <w:ind w:left="3456" w:firstLine="3456"/>
      <w:jc w:val="both"/>
    </w:pPr>
    <w:rPr>
      <w:rFonts w:ascii="Tms Rmn" w:hAnsi="Tms Rmn"/>
      <w:szCs w:val="20"/>
      <w:lang w:eastAsia="ar-SA"/>
    </w:rPr>
  </w:style>
  <w:style w:type="paragraph" w:customStyle="1" w:styleId="A321065">
    <w:name w:val="_A321065"/>
    <w:basedOn w:val="Normal"/>
    <w:rsid w:val="00BD6E42"/>
    <w:pPr>
      <w:ind w:left="1296" w:right="1440" w:firstLine="4464"/>
      <w:jc w:val="both"/>
    </w:pPr>
    <w:rPr>
      <w:rFonts w:ascii="Tms Rmn" w:hAnsi="Tms Rmn"/>
      <w:szCs w:val="20"/>
      <w:lang w:eastAsia="ar-SA"/>
    </w:rPr>
  </w:style>
  <w:style w:type="paragraph" w:customStyle="1" w:styleId="Normal1">
    <w:name w:val="Normal1"/>
    <w:rsid w:val="00BD6E42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Estilo2">
    <w:name w:val="Estilo2"/>
    <w:basedOn w:val="Normal"/>
    <w:rsid w:val="00BD6E42"/>
    <w:pPr>
      <w:ind w:left="2694" w:hanging="284"/>
      <w:jc w:val="both"/>
    </w:pPr>
    <w:rPr>
      <w:szCs w:val="20"/>
      <w:lang w:eastAsia="ar-SA"/>
    </w:rPr>
  </w:style>
  <w:style w:type="paragraph" w:customStyle="1" w:styleId="reservado3">
    <w:name w:val="reservado3"/>
    <w:basedOn w:val="Normal"/>
    <w:rsid w:val="00BD6E4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Corpodetexto1">
    <w:name w:val="Corpo de texto1"/>
    <w:rsid w:val="00BD6E42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BD6E42"/>
    <w:rPr>
      <w:szCs w:val="20"/>
      <w:lang w:val="en-US" w:eastAsia="ar-SA"/>
    </w:rPr>
  </w:style>
  <w:style w:type="paragraph" w:customStyle="1" w:styleId="2">
    <w:name w:val="2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1">
    <w:name w:val="1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TxBrc4">
    <w:name w:val="TxBr_c4"/>
    <w:basedOn w:val="Normal"/>
    <w:rsid w:val="00BD6E42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lang w:val="en-US" w:eastAsia="ar-SA"/>
    </w:rPr>
  </w:style>
  <w:style w:type="paragraph" w:customStyle="1" w:styleId="WW-Corpodotexto">
    <w:name w:val="WW-Corpo do texto"/>
    <w:basedOn w:val="Normal"/>
    <w:rsid w:val="00BD6E42"/>
    <w:pPr>
      <w:widowControl w:val="0"/>
      <w:suppressAutoHyphens/>
      <w:jc w:val="both"/>
    </w:pPr>
    <w:rPr>
      <w:szCs w:val="20"/>
      <w:lang w:eastAsia="ar-SA"/>
    </w:rPr>
  </w:style>
  <w:style w:type="paragraph" w:customStyle="1" w:styleId="textopadro0">
    <w:name w:val="textopadro"/>
    <w:basedOn w:val="Normal"/>
    <w:rsid w:val="00BD6E42"/>
    <w:pPr>
      <w:spacing w:before="280" w:after="280"/>
    </w:pPr>
    <w:rPr>
      <w:lang w:eastAsia="ar-SA"/>
    </w:rPr>
  </w:style>
  <w:style w:type="paragraph" w:customStyle="1" w:styleId="Contedodatabela">
    <w:name w:val="Conteúdo da tabela"/>
    <w:basedOn w:val="Normal"/>
    <w:rsid w:val="00BD6E42"/>
    <w:pPr>
      <w:suppressLineNumbers/>
    </w:pPr>
    <w:rPr>
      <w:rFonts w:ascii="Arial" w:hAnsi="Arial" w:cs="Arial"/>
      <w:bCs/>
      <w:szCs w:val="20"/>
      <w:lang w:eastAsia="ar-SA"/>
    </w:rPr>
  </w:style>
  <w:style w:type="paragraph" w:customStyle="1" w:styleId="Ttulodatabela">
    <w:name w:val="Título da tabela"/>
    <w:basedOn w:val="Contedodatabela"/>
    <w:rsid w:val="00BD6E42"/>
    <w:pPr>
      <w:jc w:val="center"/>
    </w:pPr>
    <w:rPr>
      <w:b/>
      <w:i/>
      <w:iCs/>
    </w:rPr>
  </w:style>
  <w:style w:type="paragraph" w:customStyle="1" w:styleId="Edital">
    <w:name w:val="Edital"/>
    <w:basedOn w:val="Normal"/>
    <w:rsid w:val="00BD6E42"/>
    <w:pPr>
      <w:suppressAutoHyphens/>
      <w:spacing w:before="56" w:after="113"/>
      <w:jc w:val="both"/>
    </w:pPr>
    <w:rPr>
      <w:rFonts w:ascii="Century Gothic" w:eastAsia="Lucida Sans Unicode" w:hAnsi="Century Gothic" w:cs="Arial"/>
      <w:bCs/>
      <w:szCs w:val="20"/>
      <w:lang w:eastAsia="ar-SA"/>
    </w:rPr>
  </w:style>
  <w:style w:type="paragraph" w:customStyle="1" w:styleId="Clausula">
    <w:name w:val="Clausula"/>
    <w:basedOn w:val="Normal"/>
    <w:rsid w:val="00BD6E42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szCs w:val="20"/>
      <w:lang w:eastAsia="ar-SA"/>
    </w:rPr>
  </w:style>
  <w:style w:type="paragraph" w:customStyle="1" w:styleId="msolistparagraph0">
    <w:name w:val="msolistparagraph"/>
    <w:basedOn w:val="Normal"/>
    <w:rsid w:val="00BD6E42"/>
    <w:pPr>
      <w:ind w:left="720"/>
    </w:pPr>
    <w:rPr>
      <w:kern w:val="2"/>
      <w:szCs w:val="20"/>
      <w:lang w:eastAsia="ar-SA"/>
    </w:rPr>
  </w:style>
  <w:style w:type="paragraph" w:customStyle="1" w:styleId="western">
    <w:name w:val="western"/>
    <w:basedOn w:val="Normal"/>
    <w:rsid w:val="00BD6E42"/>
    <w:pPr>
      <w:widowControl w:val="0"/>
      <w:spacing w:before="100" w:after="100"/>
    </w:pPr>
    <w:rPr>
      <w:rFonts w:ascii="Arial Unicode MS" w:eastAsia="Arial Unicode MS" w:hAnsi="Arial Unicode MS"/>
      <w:kern w:val="1"/>
    </w:rPr>
  </w:style>
  <w:style w:type="paragraph" w:customStyle="1" w:styleId="Padro">
    <w:name w:val="Padrão"/>
    <w:rsid w:val="00BD6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BD6E42"/>
    <w:pPr>
      <w:widowControl w:val="0"/>
    </w:pPr>
    <w:rPr>
      <w:rFonts w:ascii="Courier New" w:eastAsia="Lucida Sans Unicode" w:hAnsi="Courier New" w:cs="Courier New"/>
      <w:kern w:val="1"/>
      <w:lang w:eastAsia="ar-SA"/>
    </w:rPr>
  </w:style>
  <w:style w:type="paragraph" w:customStyle="1" w:styleId="Corpodetexto23">
    <w:name w:val="Corpo de texto 23"/>
    <w:basedOn w:val="Normal"/>
    <w:rsid w:val="00BD6E42"/>
    <w:pPr>
      <w:widowControl w:val="0"/>
      <w:jc w:val="both"/>
    </w:pPr>
    <w:rPr>
      <w:rFonts w:ascii="Arial" w:hAnsi="Arial"/>
      <w:szCs w:val="20"/>
    </w:rPr>
  </w:style>
  <w:style w:type="paragraph" w:customStyle="1" w:styleId="DefinitionTerm">
    <w:name w:val="Definition Term"/>
    <w:basedOn w:val="Normal"/>
    <w:next w:val="Normal"/>
    <w:rsid w:val="00BD6E42"/>
    <w:pPr>
      <w:widowControl w:val="0"/>
      <w:tabs>
        <w:tab w:val="left" w:pos="0"/>
      </w:tabs>
      <w:jc w:val="both"/>
    </w:pPr>
    <w:rPr>
      <w:rFonts w:ascii="Microsoft Sans Serif" w:hAnsi="Microsoft Sans Serif"/>
      <w:sz w:val="20"/>
      <w:szCs w:val="20"/>
      <w:lang w:eastAsia="ar-SA"/>
    </w:rPr>
  </w:style>
  <w:style w:type="paragraph" w:customStyle="1" w:styleId="Corpodetexto24">
    <w:name w:val="Corpo de texto 24"/>
    <w:basedOn w:val="Normal"/>
    <w:rsid w:val="00280CEF"/>
    <w:pPr>
      <w:ind w:right="-142"/>
      <w:jc w:val="both"/>
    </w:pPr>
    <w:rPr>
      <w:rFonts w:ascii="Arial Narrow" w:hAnsi="Arial Narrow"/>
      <w:sz w:val="22"/>
      <w:szCs w:val="20"/>
    </w:rPr>
  </w:style>
  <w:style w:type="paragraph" w:styleId="SemEspaamento">
    <w:name w:val="No Spacing"/>
    <w:link w:val="SemEspaamentoChar"/>
    <w:uiPriority w:val="1"/>
    <w:qFormat/>
    <w:rsid w:val="008B2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DA2BA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2BA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Corpodetexto25">
    <w:name w:val="Corpo de texto 25"/>
    <w:basedOn w:val="Normal"/>
    <w:rsid w:val="00CE50B5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3">
    <w:name w:val="Corpo de texto 33"/>
    <w:basedOn w:val="Normal"/>
    <w:rsid w:val="00CE50B5"/>
    <w:pPr>
      <w:jc w:val="both"/>
    </w:pPr>
    <w:rPr>
      <w:szCs w:val="20"/>
    </w:rPr>
  </w:style>
  <w:style w:type="paragraph" w:customStyle="1" w:styleId="Recuodecorpodetexto32">
    <w:name w:val="Recuo de corpo de texto 32"/>
    <w:basedOn w:val="Normal"/>
    <w:rsid w:val="00CE50B5"/>
    <w:pPr>
      <w:ind w:left="284" w:hanging="284"/>
      <w:jc w:val="both"/>
    </w:pPr>
    <w:rPr>
      <w:sz w:val="22"/>
      <w:szCs w:val="20"/>
    </w:rPr>
  </w:style>
  <w:style w:type="character" w:customStyle="1" w:styleId="SemEspaamentoChar">
    <w:name w:val="Sem Espaçamento Char"/>
    <w:link w:val="SemEspaamento"/>
    <w:uiPriority w:val="1"/>
    <w:locked/>
    <w:rsid w:val="006974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0">
    <w:name w:val="corpo de texto"/>
    <w:rsid w:val="00DC55BB"/>
    <w:pPr>
      <w:widowControl w:val="0"/>
      <w:shd w:val="clear" w:color="000000" w:fill="FFFFFF"/>
      <w:autoSpaceDE w:val="0"/>
      <w:autoSpaceDN w:val="0"/>
      <w:adjustRightInd w:val="0"/>
      <w:spacing w:after="0" w:line="240" w:lineRule="atLeast"/>
      <w:ind w:firstLine="3118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pt-BR"/>
    </w:rPr>
  </w:style>
  <w:style w:type="paragraph" w:styleId="Textodenotadefim">
    <w:name w:val="endnote text"/>
    <w:basedOn w:val="Normal"/>
    <w:link w:val="TextodenotadefimChar"/>
    <w:rsid w:val="00DC55BB"/>
    <w:pPr>
      <w:autoSpaceDE w:val="0"/>
      <w:autoSpaceDN w:val="0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DC55B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rsid w:val="00DC55BB"/>
    <w:rPr>
      <w:vertAlign w:val="superscript"/>
    </w:rPr>
  </w:style>
  <w:style w:type="character" w:styleId="Refdecomentrio">
    <w:name w:val="annotation reference"/>
    <w:rsid w:val="00DC55BB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DC55BB"/>
    <w:pPr>
      <w:autoSpaceDE w:val="0"/>
      <w:autoSpaceDN w:val="0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C55B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C55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C55B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7">
    <w:name w:val="Table Grid 7"/>
    <w:basedOn w:val="Tabelanormal"/>
    <w:rsid w:val="00C869A3"/>
    <w:pPr>
      <w:spacing w:after="0" w:line="240" w:lineRule="auto"/>
    </w:pPr>
    <w:rPr>
      <w:rFonts w:ascii="Calibri" w:eastAsia="Times New Roman" w:hAnsi="Calibri" w:cs="Times New Roman"/>
      <w:b/>
      <w:bCs/>
      <w:sz w:val="20"/>
      <w:szCs w:val="20"/>
      <w:lang w:eastAsia="pt-B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Legenda">
    <w:name w:val="caption"/>
    <w:basedOn w:val="Normal"/>
    <w:next w:val="Normal"/>
    <w:uiPriority w:val="35"/>
    <w:semiHidden/>
    <w:unhideWhenUsed/>
    <w:rsid w:val="00C869A3"/>
    <w:rPr>
      <w:rFonts w:ascii="Calibri" w:hAnsi="Calibri"/>
      <w:b/>
      <w:bCs/>
      <w:sz w:val="18"/>
      <w:szCs w:val="18"/>
      <w:lang w:val="en-US" w:eastAsia="en-US" w:bidi="en-US"/>
    </w:rPr>
  </w:style>
  <w:style w:type="character" w:styleId="nfase">
    <w:name w:val="Emphasis"/>
    <w:qFormat/>
    <w:rsid w:val="00C869A3"/>
    <w:rPr>
      <w:rFonts w:ascii="Calibri" w:hAnsi="Calibri"/>
      <w:b/>
      <w:i/>
      <w:iCs/>
    </w:rPr>
  </w:style>
  <w:style w:type="paragraph" w:styleId="Citao">
    <w:name w:val="Quote"/>
    <w:basedOn w:val="Normal"/>
    <w:next w:val="Normal"/>
    <w:link w:val="CitaoChar"/>
    <w:uiPriority w:val="29"/>
    <w:qFormat/>
    <w:rsid w:val="00C869A3"/>
    <w:rPr>
      <w:rFonts w:ascii="Calibri" w:hAnsi="Calibri"/>
      <w:i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C869A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869A3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869A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nfaseSutil">
    <w:name w:val="Subtle Emphasis"/>
    <w:uiPriority w:val="19"/>
    <w:qFormat/>
    <w:rsid w:val="00C869A3"/>
    <w:rPr>
      <w:i/>
      <w:color w:val="5A5A5A"/>
    </w:rPr>
  </w:style>
  <w:style w:type="character" w:styleId="nfaseIntensa">
    <w:name w:val="Intense Emphasis"/>
    <w:uiPriority w:val="21"/>
    <w:qFormat/>
    <w:rsid w:val="00C869A3"/>
    <w:rPr>
      <w:b/>
      <w:i/>
      <w:sz w:val="24"/>
      <w:szCs w:val="24"/>
      <w:u w:val="single"/>
    </w:rPr>
  </w:style>
  <w:style w:type="character" w:styleId="RefernciaSutil">
    <w:name w:val="Subtle Reference"/>
    <w:uiPriority w:val="31"/>
    <w:qFormat/>
    <w:rsid w:val="00C869A3"/>
    <w:rPr>
      <w:sz w:val="24"/>
      <w:szCs w:val="24"/>
      <w:u w:val="single"/>
    </w:rPr>
  </w:style>
  <w:style w:type="character" w:styleId="RefernciaIntensa">
    <w:name w:val="Intense Reference"/>
    <w:uiPriority w:val="32"/>
    <w:qFormat/>
    <w:rsid w:val="00C869A3"/>
    <w:rPr>
      <w:b/>
      <w:sz w:val="24"/>
      <w:u w:val="single"/>
    </w:rPr>
  </w:style>
  <w:style w:type="character" w:styleId="TtulodoLivro">
    <w:name w:val="Book Title"/>
    <w:uiPriority w:val="33"/>
    <w:qFormat/>
    <w:rsid w:val="00C869A3"/>
    <w:rPr>
      <w:rFonts w:ascii="Cambria" w:eastAsia="Times New Roman" w:hAnsi="Cambria"/>
      <w:b/>
      <w:i/>
      <w:sz w:val="24"/>
      <w:szCs w:val="24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869A3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val="en-US" w:eastAsia="en-US" w:bidi="en-US"/>
    </w:rPr>
  </w:style>
  <w:style w:type="table" w:styleId="Tabelacomtema">
    <w:name w:val="Table Theme"/>
    <w:basedOn w:val="Tabelanormal"/>
    <w:rsid w:val="00C869A3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6">
    <w:name w:val="Table Grid 6"/>
    <w:basedOn w:val="Tabelanormal"/>
    <w:rsid w:val="00C869A3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59"/>
    <w:rsid w:val="00C869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5B7DF5"/>
  </w:style>
  <w:style w:type="paragraph" w:customStyle="1" w:styleId="Tededtulo3">
    <w:name w:val="Tíededtulo 3"/>
    <w:basedOn w:val="Normal"/>
    <w:uiPriority w:val="99"/>
    <w:rsid w:val="00065108"/>
    <w:pPr>
      <w:autoSpaceDE w:val="0"/>
      <w:autoSpaceDN w:val="0"/>
      <w:adjustRightInd w:val="0"/>
      <w:spacing w:before="280" w:after="280" w:line="252" w:lineRule="auto"/>
    </w:pPr>
    <w:rPr>
      <w:rFonts w:ascii="Calibri" w:hAnsi="Liberation Serif" w:cs="Calibri"/>
      <w:b/>
      <w:bCs/>
      <w:color w:val="000000"/>
      <w:kern w:val="1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ACFFF-8DA9-407D-BAEC-F20F4745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Matheus Ethierry Ceron Zanin</cp:lastModifiedBy>
  <cp:revision>6</cp:revision>
  <cp:lastPrinted>2018-02-15T13:09:00Z</cp:lastPrinted>
  <dcterms:created xsi:type="dcterms:W3CDTF">2018-02-15T13:11:00Z</dcterms:created>
  <dcterms:modified xsi:type="dcterms:W3CDTF">2019-04-11T13:58:00Z</dcterms:modified>
</cp:coreProperties>
</file>