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50B5" w:rsidRPr="00E967B8" w:rsidRDefault="00CE50B5" w:rsidP="00CF3B14">
      <w:pPr>
        <w:autoSpaceDE w:val="0"/>
        <w:autoSpaceDN w:val="0"/>
        <w:adjustRightInd w:val="0"/>
        <w:spacing w:after="120"/>
        <w:ind w:right="-1"/>
        <w:jc w:val="center"/>
        <w:rPr>
          <w:rFonts w:ascii="Arial" w:hAnsi="Arial" w:cs="Arial"/>
          <w:b/>
          <w:bCs/>
          <w:sz w:val="22"/>
          <w:szCs w:val="22"/>
        </w:rPr>
      </w:pPr>
      <w:r w:rsidRPr="00E967B8">
        <w:rPr>
          <w:rFonts w:ascii="Arial" w:hAnsi="Arial" w:cs="Arial"/>
          <w:b/>
          <w:bCs/>
          <w:sz w:val="22"/>
          <w:szCs w:val="22"/>
        </w:rPr>
        <w:t xml:space="preserve">PROCESSO LICITATÓRIO N. </w:t>
      </w:r>
      <w:r w:rsidR="00801ABB" w:rsidRPr="00E967B8">
        <w:rPr>
          <w:rFonts w:ascii="Arial" w:hAnsi="Arial" w:cs="Arial"/>
          <w:b/>
          <w:bCs/>
          <w:sz w:val="22"/>
          <w:szCs w:val="22"/>
        </w:rPr>
        <w:t>0116/2018</w:t>
      </w:r>
    </w:p>
    <w:p w:rsidR="00CE50B5" w:rsidRPr="00E967B8" w:rsidRDefault="00CE50B5" w:rsidP="00CF3B14">
      <w:pPr>
        <w:autoSpaceDE w:val="0"/>
        <w:autoSpaceDN w:val="0"/>
        <w:adjustRightInd w:val="0"/>
        <w:spacing w:after="120"/>
        <w:ind w:right="-1"/>
        <w:jc w:val="center"/>
        <w:rPr>
          <w:rFonts w:ascii="Arial" w:hAnsi="Arial" w:cs="Arial"/>
          <w:b/>
          <w:bCs/>
          <w:sz w:val="22"/>
          <w:szCs w:val="22"/>
        </w:rPr>
      </w:pPr>
      <w:r w:rsidRPr="00E967B8">
        <w:rPr>
          <w:rFonts w:ascii="Arial" w:hAnsi="Arial" w:cs="Arial"/>
          <w:b/>
          <w:bCs/>
          <w:sz w:val="22"/>
          <w:szCs w:val="22"/>
        </w:rPr>
        <w:t xml:space="preserve">PREGÃO PRESENCIAL N. </w:t>
      </w:r>
      <w:r w:rsidR="00801ABB" w:rsidRPr="00E967B8">
        <w:rPr>
          <w:rFonts w:ascii="Arial" w:hAnsi="Arial" w:cs="Arial"/>
          <w:b/>
          <w:bCs/>
          <w:sz w:val="22"/>
          <w:szCs w:val="22"/>
        </w:rPr>
        <w:t>063/2018</w:t>
      </w:r>
    </w:p>
    <w:p w:rsidR="00CE50B5" w:rsidRPr="00E967B8" w:rsidRDefault="00CE50B5" w:rsidP="00CF3B14">
      <w:pPr>
        <w:autoSpaceDE w:val="0"/>
        <w:autoSpaceDN w:val="0"/>
        <w:adjustRightInd w:val="0"/>
        <w:spacing w:after="120"/>
        <w:ind w:right="-1"/>
        <w:jc w:val="center"/>
        <w:rPr>
          <w:rFonts w:ascii="Arial" w:hAnsi="Arial" w:cs="Arial"/>
          <w:b/>
          <w:bCs/>
          <w:sz w:val="22"/>
          <w:szCs w:val="22"/>
        </w:rPr>
      </w:pPr>
      <w:r w:rsidRPr="00E967B8">
        <w:rPr>
          <w:rFonts w:ascii="Arial" w:hAnsi="Arial" w:cs="Arial"/>
          <w:b/>
          <w:bCs/>
          <w:sz w:val="22"/>
          <w:szCs w:val="22"/>
        </w:rPr>
        <w:t xml:space="preserve">SRP Nº </w:t>
      </w:r>
      <w:r w:rsidR="00801ABB" w:rsidRPr="00E967B8">
        <w:rPr>
          <w:rFonts w:ascii="Arial" w:hAnsi="Arial" w:cs="Arial"/>
          <w:b/>
          <w:bCs/>
          <w:sz w:val="22"/>
          <w:szCs w:val="22"/>
        </w:rPr>
        <w:t>039/2018</w:t>
      </w:r>
    </w:p>
    <w:p w:rsidR="00CE50B5" w:rsidRPr="00E967B8" w:rsidRDefault="00CE50B5" w:rsidP="00CF3B14">
      <w:pPr>
        <w:ind w:right="-1"/>
        <w:jc w:val="both"/>
        <w:rPr>
          <w:rFonts w:ascii="Arial" w:hAnsi="Arial" w:cs="Arial"/>
          <w:b/>
          <w:sz w:val="22"/>
          <w:szCs w:val="22"/>
        </w:rPr>
      </w:pPr>
    </w:p>
    <w:p w:rsidR="00CE50B5" w:rsidRPr="00E967B8" w:rsidRDefault="00CE50B5" w:rsidP="00CF3B14">
      <w:pPr>
        <w:ind w:right="-1"/>
        <w:jc w:val="both"/>
        <w:rPr>
          <w:rFonts w:ascii="Arial" w:hAnsi="Arial" w:cs="Arial"/>
          <w:b/>
          <w:sz w:val="22"/>
          <w:szCs w:val="22"/>
        </w:rPr>
      </w:pPr>
      <w:r w:rsidRPr="00E967B8">
        <w:rPr>
          <w:rFonts w:ascii="Arial" w:hAnsi="Arial" w:cs="Arial"/>
          <w:b/>
          <w:sz w:val="22"/>
          <w:szCs w:val="22"/>
        </w:rPr>
        <w:t>ENTREGA NO SETOR DE PROTOCOLO DA PREFEITURA DE IBIAM E ABERTURA DOS ENVELOPES:</w:t>
      </w:r>
    </w:p>
    <w:p w:rsidR="00CE50B5" w:rsidRPr="00E967B8" w:rsidRDefault="00CE50B5" w:rsidP="00CF3B14">
      <w:pPr>
        <w:ind w:right="-1"/>
        <w:jc w:val="both"/>
        <w:rPr>
          <w:rFonts w:ascii="Arial" w:hAnsi="Arial" w:cs="Arial"/>
          <w:b/>
          <w:color w:val="FF0000"/>
          <w:sz w:val="22"/>
          <w:szCs w:val="22"/>
        </w:rPr>
      </w:pPr>
    </w:p>
    <w:p w:rsidR="00CE50B5" w:rsidRPr="00E967B8" w:rsidRDefault="00CE50B5" w:rsidP="00CF3B14">
      <w:pPr>
        <w:ind w:right="-1"/>
        <w:jc w:val="both"/>
        <w:rPr>
          <w:rFonts w:ascii="Arial" w:hAnsi="Arial" w:cs="Arial"/>
          <w:b/>
          <w:sz w:val="22"/>
          <w:szCs w:val="22"/>
          <w:highlight w:val="yellow"/>
        </w:rPr>
      </w:pPr>
      <w:r w:rsidRPr="00E967B8">
        <w:rPr>
          <w:rFonts w:ascii="Arial" w:hAnsi="Arial" w:cs="Arial"/>
          <w:b/>
          <w:sz w:val="22"/>
          <w:szCs w:val="22"/>
          <w:highlight w:val="yellow"/>
        </w:rPr>
        <w:t xml:space="preserve">PROTOCOLO até o dia </w:t>
      </w:r>
      <w:r w:rsidR="005832F8" w:rsidRPr="00E967B8">
        <w:rPr>
          <w:rFonts w:ascii="Arial" w:hAnsi="Arial" w:cs="Arial"/>
          <w:b/>
          <w:sz w:val="22"/>
          <w:szCs w:val="22"/>
          <w:highlight w:val="yellow"/>
        </w:rPr>
        <w:t xml:space="preserve">13 de </w:t>
      </w:r>
      <w:r w:rsidR="00801ABB" w:rsidRPr="00E967B8">
        <w:rPr>
          <w:rFonts w:ascii="Arial" w:hAnsi="Arial" w:cs="Arial"/>
          <w:b/>
          <w:sz w:val="22"/>
          <w:szCs w:val="22"/>
          <w:highlight w:val="yellow"/>
        </w:rPr>
        <w:t>novembro</w:t>
      </w:r>
      <w:r w:rsidR="00B605CA" w:rsidRPr="00E967B8">
        <w:rPr>
          <w:rFonts w:ascii="Arial" w:hAnsi="Arial" w:cs="Arial"/>
          <w:b/>
          <w:sz w:val="22"/>
          <w:szCs w:val="22"/>
          <w:highlight w:val="yellow"/>
        </w:rPr>
        <w:t xml:space="preserve"> </w:t>
      </w:r>
      <w:r w:rsidRPr="00E967B8">
        <w:rPr>
          <w:rFonts w:ascii="Arial" w:hAnsi="Arial" w:cs="Arial"/>
          <w:b/>
          <w:sz w:val="22"/>
          <w:szCs w:val="22"/>
          <w:highlight w:val="yellow"/>
        </w:rPr>
        <w:t>de 201</w:t>
      </w:r>
      <w:r w:rsidR="005832F8" w:rsidRPr="00E967B8">
        <w:rPr>
          <w:rFonts w:ascii="Arial" w:hAnsi="Arial" w:cs="Arial"/>
          <w:b/>
          <w:sz w:val="22"/>
          <w:szCs w:val="22"/>
          <w:highlight w:val="yellow"/>
        </w:rPr>
        <w:t>8</w:t>
      </w:r>
      <w:r w:rsidRPr="00E967B8">
        <w:rPr>
          <w:rFonts w:ascii="Arial" w:hAnsi="Arial" w:cs="Arial"/>
          <w:b/>
          <w:sz w:val="22"/>
          <w:szCs w:val="22"/>
          <w:highlight w:val="yellow"/>
        </w:rPr>
        <w:t xml:space="preserve"> às </w:t>
      </w:r>
      <w:r w:rsidR="00801ABB" w:rsidRPr="00E967B8">
        <w:rPr>
          <w:rFonts w:ascii="Arial" w:hAnsi="Arial" w:cs="Arial"/>
          <w:b/>
          <w:sz w:val="22"/>
          <w:szCs w:val="22"/>
          <w:highlight w:val="yellow"/>
        </w:rPr>
        <w:t>09</w:t>
      </w:r>
      <w:r w:rsidRPr="00E967B8">
        <w:rPr>
          <w:rFonts w:ascii="Arial" w:hAnsi="Arial" w:cs="Arial"/>
          <w:b/>
          <w:sz w:val="22"/>
          <w:szCs w:val="22"/>
          <w:highlight w:val="yellow"/>
        </w:rPr>
        <w:t>:</w:t>
      </w:r>
      <w:r w:rsidR="00801ABB" w:rsidRPr="00E967B8">
        <w:rPr>
          <w:rFonts w:ascii="Arial" w:hAnsi="Arial" w:cs="Arial"/>
          <w:b/>
          <w:sz w:val="22"/>
          <w:szCs w:val="22"/>
          <w:highlight w:val="yellow"/>
        </w:rPr>
        <w:t>15</w:t>
      </w:r>
      <w:r w:rsidRPr="00E967B8">
        <w:rPr>
          <w:rFonts w:ascii="Arial" w:hAnsi="Arial" w:cs="Arial"/>
          <w:b/>
          <w:sz w:val="22"/>
          <w:szCs w:val="22"/>
          <w:highlight w:val="yellow"/>
        </w:rPr>
        <w:t xml:space="preserve"> horas. </w:t>
      </w:r>
    </w:p>
    <w:p w:rsidR="00CE50B5" w:rsidRPr="00E967B8" w:rsidRDefault="00CE50B5" w:rsidP="00CF3B14">
      <w:pPr>
        <w:ind w:right="-1"/>
        <w:jc w:val="both"/>
        <w:rPr>
          <w:rFonts w:ascii="Arial" w:hAnsi="Arial" w:cs="Arial"/>
          <w:b/>
          <w:color w:val="FF0000"/>
          <w:sz w:val="22"/>
          <w:szCs w:val="22"/>
          <w:highlight w:val="yellow"/>
        </w:rPr>
      </w:pPr>
    </w:p>
    <w:p w:rsidR="00CE50B5" w:rsidRPr="00E967B8" w:rsidRDefault="00CE50B5" w:rsidP="00CF3B14">
      <w:pPr>
        <w:ind w:right="-1"/>
        <w:jc w:val="both"/>
        <w:rPr>
          <w:rFonts w:ascii="Arial" w:hAnsi="Arial" w:cs="Arial"/>
          <w:b/>
          <w:sz w:val="22"/>
          <w:szCs w:val="22"/>
        </w:rPr>
      </w:pPr>
      <w:r w:rsidRPr="00E967B8">
        <w:rPr>
          <w:rFonts w:ascii="Arial" w:hAnsi="Arial" w:cs="Arial"/>
          <w:b/>
          <w:sz w:val="22"/>
          <w:szCs w:val="22"/>
          <w:highlight w:val="yellow"/>
        </w:rPr>
        <w:t xml:space="preserve">ABERTURA dia </w:t>
      </w:r>
      <w:r w:rsidR="005832F8" w:rsidRPr="00E967B8">
        <w:rPr>
          <w:rFonts w:ascii="Arial" w:hAnsi="Arial" w:cs="Arial"/>
          <w:b/>
          <w:sz w:val="22"/>
          <w:szCs w:val="22"/>
          <w:highlight w:val="yellow"/>
        </w:rPr>
        <w:t xml:space="preserve">13 de </w:t>
      </w:r>
      <w:r w:rsidR="00801ABB" w:rsidRPr="00E967B8">
        <w:rPr>
          <w:rFonts w:ascii="Arial" w:hAnsi="Arial" w:cs="Arial"/>
          <w:b/>
          <w:sz w:val="22"/>
          <w:szCs w:val="22"/>
          <w:highlight w:val="yellow"/>
        </w:rPr>
        <w:t>novembro</w:t>
      </w:r>
      <w:r w:rsidRPr="00E967B8">
        <w:rPr>
          <w:rFonts w:ascii="Arial" w:hAnsi="Arial" w:cs="Arial"/>
          <w:b/>
          <w:sz w:val="22"/>
          <w:szCs w:val="22"/>
          <w:highlight w:val="yellow"/>
        </w:rPr>
        <w:t xml:space="preserve"> de 201</w:t>
      </w:r>
      <w:r w:rsidR="005832F8" w:rsidRPr="00E967B8">
        <w:rPr>
          <w:rFonts w:ascii="Arial" w:hAnsi="Arial" w:cs="Arial"/>
          <w:b/>
          <w:sz w:val="22"/>
          <w:szCs w:val="22"/>
          <w:highlight w:val="yellow"/>
        </w:rPr>
        <w:t>8</w:t>
      </w:r>
      <w:r w:rsidRPr="00E967B8">
        <w:rPr>
          <w:rFonts w:ascii="Arial" w:hAnsi="Arial" w:cs="Arial"/>
          <w:b/>
          <w:sz w:val="22"/>
          <w:szCs w:val="22"/>
          <w:highlight w:val="yellow"/>
        </w:rPr>
        <w:t xml:space="preserve"> às </w:t>
      </w:r>
      <w:r w:rsidR="00801ABB" w:rsidRPr="00E967B8">
        <w:rPr>
          <w:rFonts w:ascii="Arial" w:hAnsi="Arial" w:cs="Arial"/>
          <w:b/>
          <w:sz w:val="22"/>
          <w:szCs w:val="22"/>
          <w:highlight w:val="yellow"/>
        </w:rPr>
        <w:t>09</w:t>
      </w:r>
      <w:r w:rsidRPr="00E967B8">
        <w:rPr>
          <w:rFonts w:ascii="Arial" w:hAnsi="Arial" w:cs="Arial"/>
          <w:b/>
          <w:sz w:val="22"/>
          <w:szCs w:val="22"/>
          <w:highlight w:val="yellow"/>
        </w:rPr>
        <w:t>:</w:t>
      </w:r>
      <w:r w:rsidR="00801ABB" w:rsidRPr="00E967B8">
        <w:rPr>
          <w:rFonts w:ascii="Arial" w:hAnsi="Arial" w:cs="Arial"/>
          <w:b/>
          <w:sz w:val="22"/>
          <w:szCs w:val="22"/>
          <w:highlight w:val="yellow"/>
        </w:rPr>
        <w:t>00</w:t>
      </w:r>
      <w:r w:rsidRPr="00E967B8">
        <w:rPr>
          <w:rFonts w:ascii="Arial" w:hAnsi="Arial" w:cs="Arial"/>
          <w:b/>
          <w:sz w:val="22"/>
          <w:szCs w:val="22"/>
          <w:highlight w:val="yellow"/>
        </w:rPr>
        <w:t xml:space="preserve"> horas.</w:t>
      </w:r>
      <w:r w:rsidRPr="00E967B8">
        <w:rPr>
          <w:rFonts w:ascii="Arial" w:hAnsi="Arial" w:cs="Arial"/>
          <w:b/>
          <w:sz w:val="22"/>
          <w:szCs w:val="22"/>
        </w:rPr>
        <w:t xml:space="preserve"> </w:t>
      </w:r>
    </w:p>
    <w:p w:rsidR="00CE50B5" w:rsidRPr="00E967B8" w:rsidRDefault="00CE50B5" w:rsidP="00CF3B14">
      <w:pPr>
        <w:ind w:right="-1"/>
        <w:jc w:val="both"/>
        <w:rPr>
          <w:rFonts w:ascii="Arial" w:hAnsi="Arial" w:cs="Arial"/>
          <w:b/>
          <w:sz w:val="22"/>
          <w:szCs w:val="22"/>
        </w:rPr>
      </w:pPr>
    </w:p>
    <w:p w:rsidR="00CE50B5" w:rsidRPr="00E967B8" w:rsidRDefault="002D08D6" w:rsidP="00CF3B14">
      <w:pPr>
        <w:ind w:right="-1"/>
        <w:jc w:val="both"/>
        <w:outlineLvl w:val="1"/>
        <w:rPr>
          <w:rFonts w:ascii="Arial" w:hAnsi="Arial" w:cs="Arial"/>
          <w:b/>
          <w:sz w:val="22"/>
          <w:szCs w:val="22"/>
        </w:rPr>
      </w:pPr>
      <w:r>
        <w:rPr>
          <w:rFonts w:ascii="Arial" w:hAnsi="Arial" w:cs="Arial"/>
          <w:b/>
          <w:sz w:val="22"/>
          <w:szCs w:val="22"/>
        </w:rPr>
        <w:t>A ADMINISTRAÇÃO MUNICIPAL</w:t>
      </w:r>
      <w:r w:rsidR="00CE50B5" w:rsidRPr="00E967B8">
        <w:rPr>
          <w:rFonts w:ascii="Arial" w:hAnsi="Arial" w:cs="Arial"/>
          <w:b/>
          <w:sz w:val="22"/>
          <w:szCs w:val="22"/>
        </w:rPr>
        <w:t xml:space="preserve"> DE IBIAM</w:t>
      </w:r>
      <w:r w:rsidR="00CE50B5" w:rsidRPr="00E967B8">
        <w:rPr>
          <w:rFonts w:ascii="Arial" w:hAnsi="Arial" w:cs="Arial"/>
          <w:sz w:val="22"/>
          <w:szCs w:val="22"/>
        </w:rPr>
        <w:t>, Estado de Santa Catarina, CNPJ: 01.612.745</w:t>
      </w:r>
      <w:r>
        <w:rPr>
          <w:rFonts w:ascii="Arial" w:hAnsi="Arial" w:cs="Arial"/>
          <w:sz w:val="22"/>
          <w:szCs w:val="22"/>
        </w:rPr>
        <w:t>/0001-74, neste ato representada</w:t>
      </w:r>
      <w:r w:rsidR="00CE50B5" w:rsidRPr="00E967B8">
        <w:rPr>
          <w:rFonts w:ascii="Arial" w:hAnsi="Arial" w:cs="Arial"/>
          <w:sz w:val="22"/>
          <w:szCs w:val="22"/>
        </w:rPr>
        <w:t xml:space="preserve"> por seu Prefeito Municipal, Sr. IVANIR ZANIN, </w:t>
      </w:r>
      <w:r w:rsidR="00CE50B5" w:rsidRPr="00E967B8">
        <w:rPr>
          <w:rFonts w:ascii="Arial" w:hAnsi="Arial" w:cs="Arial"/>
          <w:b/>
          <w:sz w:val="22"/>
          <w:szCs w:val="22"/>
        </w:rPr>
        <w:t>TORNA PÚBLICO</w:t>
      </w:r>
      <w:r w:rsidR="00CE50B5" w:rsidRPr="00E967B8">
        <w:rPr>
          <w:rFonts w:ascii="Arial" w:hAnsi="Arial" w:cs="Arial"/>
          <w:sz w:val="22"/>
          <w:szCs w:val="22"/>
        </w:rPr>
        <w:t xml:space="preserve"> que fará realizar licitação pública, na modalidade </w:t>
      </w:r>
      <w:r w:rsidR="00CE50B5" w:rsidRPr="00E967B8">
        <w:rPr>
          <w:rFonts w:ascii="Arial" w:hAnsi="Arial" w:cs="Arial"/>
          <w:b/>
          <w:sz w:val="22"/>
          <w:szCs w:val="22"/>
        </w:rPr>
        <w:t>PREGÃO PRESENCIAL</w:t>
      </w:r>
      <w:r w:rsidR="00CE50B5" w:rsidRPr="00E967B8">
        <w:rPr>
          <w:rFonts w:ascii="Arial" w:hAnsi="Arial" w:cs="Arial"/>
          <w:sz w:val="22"/>
          <w:szCs w:val="22"/>
        </w:rPr>
        <w:t xml:space="preserve">, tipo </w:t>
      </w:r>
      <w:r w:rsidR="00CE50B5" w:rsidRPr="00E967B8">
        <w:rPr>
          <w:rFonts w:ascii="Arial" w:hAnsi="Arial" w:cs="Arial"/>
          <w:b/>
          <w:sz w:val="22"/>
          <w:szCs w:val="22"/>
        </w:rPr>
        <w:t xml:space="preserve">MENOR PREÇO POR </w:t>
      </w:r>
      <w:r w:rsidR="004E646E" w:rsidRPr="00E967B8">
        <w:rPr>
          <w:rFonts w:ascii="Arial" w:hAnsi="Arial" w:cs="Arial"/>
          <w:b/>
          <w:sz w:val="22"/>
          <w:szCs w:val="22"/>
        </w:rPr>
        <w:t>ITEM</w:t>
      </w:r>
      <w:r w:rsidR="00CE50B5" w:rsidRPr="00E967B8">
        <w:rPr>
          <w:rFonts w:ascii="Arial" w:hAnsi="Arial" w:cs="Arial"/>
          <w:b/>
          <w:sz w:val="22"/>
          <w:szCs w:val="22"/>
        </w:rPr>
        <w:t>,</w:t>
      </w:r>
      <w:r w:rsidR="00CE50B5" w:rsidRPr="00E967B8">
        <w:rPr>
          <w:rFonts w:ascii="Arial" w:hAnsi="Arial" w:cs="Arial"/>
          <w:sz w:val="22"/>
          <w:szCs w:val="22"/>
        </w:rPr>
        <w:t xml:space="preserve"> sob a forma de REGISTRO DE PREÇOS, que será regida pela Lei n.10.520, de 17.07.2002, pelo Decreto Municipal n. 1.351, de 07/12/2005, e, subsidiariamente, pela Lei</w:t>
      </w:r>
      <w:r w:rsidR="003534EB" w:rsidRPr="00E967B8">
        <w:rPr>
          <w:rFonts w:ascii="Arial" w:hAnsi="Arial" w:cs="Arial"/>
          <w:sz w:val="22"/>
          <w:szCs w:val="22"/>
        </w:rPr>
        <w:t xml:space="preserve"> Federal n. 8.666, de 21.06.93 </w:t>
      </w:r>
      <w:r w:rsidR="00CE50B5" w:rsidRPr="00E967B8">
        <w:rPr>
          <w:rFonts w:ascii="Arial" w:hAnsi="Arial" w:cs="Arial"/>
          <w:sz w:val="22"/>
          <w:szCs w:val="22"/>
        </w:rPr>
        <w:t xml:space="preserve">e Decreto Municipal n. </w:t>
      </w:r>
      <w:r w:rsidR="00795B56" w:rsidRPr="00E967B8">
        <w:rPr>
          <w:rFonts w:ascii="Arial" w:hAnsi="Arial" w:cs="Arial"/>
          <w:sz w:val="22"/>
          <w:szCs w:val="22"/>
        </w:rPr>
        <w:t>3081 de 04</w:t>
      </w:r>
      <w:r w:rsidR="00CE50B5" w:rsidRPr="00E967B8">
        <w:rPr>
          <w:rFonts w:ascii="Arial" w:hAnsi="Arial" w:cs="Arial"/>
          <w:sz w:val="22"/>
          <w:szCs w:val="22"/>
        </w:rPr>
        <w:t xml:space="preserve"> de janeiro de 201</w:t>
      </w:r>
      <w:r w:rsidR="00795B56" w:rsidRPr="00E967B8">
        <w:rPr>
          <w:rFonts w:ascii="Arial" w:hAnsi="Arial" w:cs="Arial"/>
          <w:sz w:val="22"/>
          <w:szCs w:val="22"/>
        </w:rPr>
        <w:t>8</w:t>
      </w:r>
      <w:r w:rsidR="00CE50B5" w:rsidRPr="00E967B8">
        <w:rPr>
          <w:rFonts w:ascii="Arial" w:hAnsi="Arial" w:cs="Arial"/>
          <w:sz w:val="22"/>
          <w:szCs w:val="22"/>
        </w:rPr>
        <w:t>, LC 123/0</w:t>
      </w:r>
      <w:r>
        <w:rPr>
          <w:rFonts w:ascii="Arial" w:hAnsi="Arial" w:cs="Arial"/>
          <w:sz w:val="22"/>
          <w:szCs w:val="22"/>
        </w:rPr>
        <w:t xml:space="preserve">6 </w:t>
      </w:r>
      <w:r w:rsidR="00DB5439">
        <w:rPr>
          <w:rFonts w:ascii="Arial" w:hAnsi="Arial" w:cs="Arial"/>
          <w:sz w:val="22"/>
          <w:szCs w:val="22"/>
        </w:rPr>
        <w:t xml:space="preserve">atualizada </w:t>
      </w:r>
      <w:r>
        <w:rPr>
          <w:rFonts w:ascii="Arial" w:hAnsi="Arial" w:cs="Arial"/>
          <w:sz w:val="22"/>
          <w:szCs w:val="22"/>
        </w:rPr>
        <w:t>e LC 147/14,</w:t>
      </w:r>
      <w:r w:rsidR="00CE50B5" w:rsidRPr="00E967B8">
        <w:rPr>
          <w:rFonts w:ascii="Arial" w:hAnsi="Arial" w:cs="Arial"/>
          <w:sz w:val="22"/>
          <w:szCs w:val="22"/>
        </w:rPr>
        <w:t xml:space="preserve"> </w:t>
      </w:r>
      <w:r w:rsidR="00801ABB" w:rsidRPr="00E967B8">
        <w:rPr>
          <w:rFonts w:ascii="Arial" w:hAnsi="Arial" w:cs="Arial"/>
          <w:b/>
          <w:sz w:val="22"/>
          <w:szCs w:val="22"/>
        </w:rPr>
        <w:t xml:space="preserve">visando o Registro de Preços para </w:t>
      </w:r>
      <w:bookmarkStart w:id="0" w:name="_GoBack"/>
      <w:r w:rsidR="00801ABB" w:rsidRPr="00E967B8">
        <w:rPr>
          <w:rFonts w:ascii="Arial" w:hAnsi="Arial" w:cs="Arial"/>
          <w:b/>
          <w:sz w:val="22"/>
          <w:szCs w:val="22"/>
        </w:rPr>
        <w:t>contratação de mão de obra de serviços de roçada/capina, limpeza e lavação de calçadas, ruas e serviços de jardinagem em geral,</w:t>
      </w:r>
      <w:r w:rsidR="00A25DA2" w:rsidRPr="00E967B8">
        <w:rPr>
          <w:rFonts w:ascii="Arial" w:hAnsi="Arial" w:cs="Arial"/>
          <w:b/>
          <w:sz w:val="22"/>
          <w:szCs w:val="22"/>
        </w:rPr>
        <w:t xml:space="preserve"> para um período de 12 meses.</w:t>
      </w:r>
    </w:p>
    <w:bookmarkEnd w:id="0"/>
    <w:p w:rsidR="00CE50B5" w:rsidRPr="00E967B8" w:rsidRDefault="00CE50B5" w:rsidP="00CF3B14">
      <w:pPr>
        <w:pStyle w:val="Corpodetexto3"/>
        <w:spacing w:after="0" w:line="276" w:lineRule="auto"/>
        <w:ind w:right="-1"/>
        <w:jc w:val="both"/>
        <w:rPr>
          <w:rFonts w:ascii="Arial" w:hAnsi="Arial" w:cs="Arial"/>
          <w:sz w:val="22"/>
          <w:szCs w:val="22"/>
        </w:rPr>
      </w:pPr>
    </w:p>
    <w:p w:rsidR="00CE50B5" w:rsidRPr="00E967B8" w:rsidRDefault="00CE50B5" w:rsidP="00CF3B14">
      <w:pPr>
        <w:pStyle w:val="Corpodetexto3"/>
        <w:spacing w:after="0" w:line="276" w:lineRule="auto"/>
        <w:ind w:right="-1"/>
        <w:jc w:val="both"/>
        <w:rPr>
          <w:rFonts w:ascii="Arial" w:hAnsi="Arial" w:cs="Arial"/>
          <w:sz w:val="22"/>
          <w:szCs w:val="22"/>
        </w:rPr>
      </w:pPr>
      <w:r w:rsidRPr="00E967B8">
        <w:rPr>
          <w:rFonts w:ascii="Arial" w:hAnsi="Arial" w:cs="Arial"/>
          <w:sz w:val="22"/>
          <w:szCs w:val="22"/>
        </w:rPr>
        <w:t xml:space="preserve">O presente edital estará à disposição dos interessados no site </w:t>
      </w:r>
      <w:hyperlink r:id="rId8" w:history="1">
        <w:r w:rsidRPr="00E967B8">
          <w:rPr>
            <w:rStyle w:val="Hyperlink"/>
            <w:rFonts w:ascii="Arial" w:hAnsi="Arial" w:cs="Arial"/>
            <w:sz w:val="22"/>
            <w:szCs w:val="22"/>
          </w:rPr>
          <w:t>www.ibiam.sc.gov.br</w:t>
        </w:r>
      </w:hyperlink>
      <w:r w:rsidRPr="00E967B8">
        <w:rPr>
          <w:rFonts w:ascii="Arial" w:hAnsi="Arial" w:cs="Arial"/>
          <w:sz w:val="22"/>
          <w:szCs w:val="22"/>
        </w:rPr>
        <w:t xml:space="preserve">. </w:t>
      </w:r>
    </w:p>
    <w:p w:rsidR="00CE50B5" w:rsidRPr="00E967B8" w:rsidRDefault="00CE50B5" w:rsidP="00CF3B14">
      <w:pPr>
        <w:pStyle w:val="Recuodecorpodetexto2"/>
        <w:spacing w:after="0" w:line="276" w:lineRule="auto"/>
        <w:ind w:left="0" w:right="-1" w:firstLine="708"/>
        <w:jc w:val="both"/>
        <w:rPr>
          <w:rFonts w:ascii="Arial" w:hAnsi="Arial" w:cs="Arial"/>
          <w:b/>
          <w:sz w:val="22"/>
          <w:szCs w:val="22"/>
        </w:rPr>
      </w:pPr>
    </w:p>
    <w:p w:rsidR="00CE50B5" w:rsidRPr="00E967B8" w:rsidRDefault="00CE50B5" w:rsidP="00CF3B14">
      <w:pPr>
        <w:pStyle w:val="Recuodecorpodetexto2"/>
        <w:spacing w:after="0" w:line="276" w:lineRule="auto"/>
        <w:ind w:left="0" w:right="-1"/>
        <w:jc w:val="both"/>
        <w:rPr>
          <w:rFonts w:ascii="Arial" w:hAnsi="Arial" w:cs="Arial"/>
          <w:sz w:val="22"/>
          <w:szCs w:val="22"/>
        </w:rPr>
      </w:pPr>
      <w:r w:rsidRPr="00E967B8">
        <w:rPr>
          <w:rFonts w:ascii="Arial" w:hAnsi="Arial" w:cs="Arial"/>
          <w:b/>
          <w:sz w:val="22"/>
          <w:szCs w:val="22"/>
        </w:rPr>
        <w:t xml:space="preserve">Até o dia </w:t>
      </w:r>
      <w:r w:rsidR="00801ABB" w:rsidRPr="00E967B8">
        <w:rPr>
          <w:rFonts w:ascii="Arial" w:hAnsi="Arial" w:cs="Arial"/>
          <w:b/>
          <w:sz w:val="22"/>
          <w:szCs w:val="22"/>
        </w:rPr>
        <w:t>13</w:t>
      </w:r>
      <w:r w:rsidR="00C21312" w:rsidRPr="00E967B8">
        <w:rPr>
          <w:rFonts w:ascii="Arial" w:hAnsi="Arial" w:cs="Arial"/>
          <w:b/>
          <w:sz w:val="22"/>
          <w:szCs w:val="22"/>
        </w:rPr>
        <w:t xml:space="preserve"> de </w:t>
      </w:r>
      <w:r w:rsidR="00801ABB" w:rsidRPr="00E967B8">
        <w:rPr>
          <w:rFonts w:ascii="Arial" w:hAnsi="Arial" w:cs="Arial"/>
          <w:b/>
          <w:sz w:val="22"/>
          <w:szCs w:val="22"/>
        </w:rPr>
        <w:t>novembro</w:t>
      </w:r>
      <w:r w:rsidR="00254BDF" w:rsidRPr="00E967B8">
        <w:rPr>
          <w:rFonts w:ascii="Arial" w:hAnsi="Arial" w:cs="Arial"/>
          <w:b/>
          <w:sz w:val="22"/>
          <w:szCs w:val="22"/>
        </w:rPr>
        <w:t xml:space="preserve"> </w:t>
      </w:r>
      <w:r w:rsidR="00305E88" w:rsidRPr="00E967B8">
        <w:rPr>
          <w:rFonts w:ascii="Arial" w:hAnsi="Arial" w:cs="Arial"/>
          <w:b/>
          <w:sz w:val="22"/>
          <w:szCs w:val="22"/>
        </w:rPr>
        <w:t>de 2018</w:t>
      </w:r>
      <w:r w:rsidRPr="00E967B8">
        <w:rPr>
          <w:rFonts w:ascii="Arial" w:hAnsi="Arial" w:cs="Arial"/>
          <w:b/>
          <w:sz w:val="22"/>
          <w:szCs w:val="22"/>
        </w:rPr>
        <w:t xml:space="preserve"> às </w:t>
      </w:r>
      <w:r w:rsidR="00254BDF" w:rsidRPr="00E967B8">
        <w:rPr>
          <w:rFonts w:ascii="Arial" w:hAnsi="Arial" w:cs="Arial"/>
          <w:b/>
          <w:sz w:val="22"/>
          <w:szCs w:val="22"/>
        </w:rPr>
        <w:t>09:15</w:t>
      </w:r>
      <w:r w:rsidRPr="00E967B8">
        <w:rPr>
          <w:rFonts w:ascii="Arial" w:hAnsi="Arial" w:cs="Arial"/>
          <w:b/>
          <w:sz w:val="22"/>
          <w:szCs w:val="22"/>
        </w:rPr>
        <w:t xml:space="preserve"> horas</w:t>
      </w:r>
      <w:r w:rsidRPr="00E967B8">
        <w:rPr>
          <w:rFonts w:ascii="Arial" w:hAnsi="Arial" w:cs="Arial"/>
          <w:sz w:val="22"/>
          <w:szCs w:val="22"/>
        </w:rPr>
        <w:t>, devem ser entregues pel</w:t>
      </w:r>
      <w:r w:rsidR="00833FDC">
        <w:rPr>
          <w:rFonts w:ascii="Arial" w:hAnsi="Arial" w:cs="Arial"/>
          <w:sz w:val="22"/>
          <w:szCs w:val="22"/>
        </w:rPr>
        <w:t>o representante legal da interessada</w:t>
      </w:r>
      <w:r w:rsidRPr="00E967B8">
        <w:rPr>
          <w:rFonts w:ascii="Arial" w:hAnsi="Arial" w:cs="Arial"/>
          <w:sz w:val="22"/>
          <w:szCs w:val="22"/>
        </w:rPr>
        <w:t>, no local acima indicado, 02 (dois) envelopes lacrados, sendo um de proposta de preços e o outro da documentação, contendo na parte e</w:t>
      </w:r>
      <w:r w:rsidR="00833FDC">
        <w:rPr>
          <w:rFonts w:ascii="Arial" w:hAnsi="Arial" w:cs="Arial"/>
          <w:sz w:val="22"/>
          <w:szCs w:val="22"/>
        </w:rPr>
        <w:t>xterna, além da identificação da</w:t>
      </w:r>
      <w:r w:rsidRPr="00E967B8">
        <w:rPr>
          <w:rFonts w:ascii="Arial" w:hAnsi="Arial" w:cs="Arial"/>
          <w:sz w:val="22"/>
          <w:szCs w:val="22"/>
        </w:rPr>
        <w:t xml:space="preserve"> licitante, com razão social, endereço, telefone e fax, os dizeres:</w:t>
      </w:r>
    </w:p>
    <w:p w:rsidR="00CE50B5" w:rsidRPr="00E967B8" w:rsidRDefault="00CE50B5" w:rsidP="00CF3B14">
      <w:pPr>
        <w:widowControl w:val="0"/>
        <w:tabs>
          <w:tab w:val="left" w:pos="536"/>
          <w:tab w:val="left" w:pos="2270"/>
          <w:tab w:val="left" w:pos="4294"/>
        </w:tabs>
        <w:autoSpaceDE w:val="0"/>
        <w:autoSpaceDN w:val="0"/>
        <w:adjustRightInd w:val="0"/>
        <w:ind w:right="-1"/>
        <w:jc w:val="both"/>
        <w:rPr>
          <w:rFonts w:ascii="Arial" w:hAnsi="Arial" w:cs="Arial"/>
          <w:b/>
          <w:bCs/>
          <w:sz w:val="22"/>
          <w:szCs w:val="22"/>
        </w:rPr>
      </w:pPr>
    </w:p>
    <w:p w:rsidR="00CE50B5" w:rsidRPr="00E967B8" w:rsidRDefault="0055473E" w:rsidP="00CF3B14">
      <w:pPr>
        <w:widowControl w:val="0"/>
        <w:tabs>
          <w:tab w:val="left" w:pos="536"/>
          <w:tab w:val="left" w:pos="2270"/>
          <w:tab w:val="left" w:pos="4294"/>
        </w:tabs>
        <w:autoSpaceDE w:val="0"/>
        <w:autoSpaceDN w:val="0"/>
        <w:adjustRightInd w:val="0"/>
        <w:ind w:right="-1"/>
        <w:jc w:val="both"/>
        <w:rPr>
          <w:rFonts w:ascii="Arial" w:hAnsi="Arial" w:cs="Arial"/>
          <w:b/>
          <w:bCs/>
          <w:sz w:val="22"/>
          <w:szCs w:val="22"/>
        </w:rPr>
      </w:pPr>
      <w:r w:rsidRPr="00E967B8">
        <w:rPr>
          <w:rFonts w:ascii="Arial" w:hAnsi="Arial" w:cs="Arial"/>
          <w:b/>
          <w:bCs/>
          <w:sz w:val="22"/>
          <w:szCs w:val="22"/>
        </w:rPr>
        <w:t>PREGÃO PRESENCIAL N.</w:t>
      </w:r>
      <w:r w:rsidR="00CE50B5" w:rsidRPr="00E967B8">
        <w:rPr>
          <w:rFonts w:ascii="Arial" w:hAnsi="Arial" w:cs="Arial"/>
          <w:b/>
          <w:bCs/>
          <w:sz w:val="22"/>
          <w:szCs w:val="22"/>
        </w:rPr>
        <w:t xml:space="preserve"> </w:t>
      </w:r>
      <w:r w:rsidR="00801ABB" w:rsidRPr="00E967B8">
        <w:rPr>
          <w:rFonts w:ascii="Arial" w:hAnsi="Arial" w:cs="Arial"/>
          <w:b/>
          <w:bCs/>
          <w:sz w:val="22"/>
          <w:szCs w:val="22"/>
        </w:rPr>
        <w:t>063/2018</w:t>
      </w:r>
    </w:p>
    <w:p w:rsidR="00CE50B5" w:rsidRPr="00E967B8" w:rsidRDefault="00833FDC" w:rsidP="00CF3B14">
      <w:pPr>
        <w:widowControl w:val="0"/>
        <w:tabs>
          <w:tab w:val="left" w:pos="536"/>
          <w:tab w:val="left" w:pos="2270"/>
          <w:tab w:val="left" w:pos="4294"/>
        </w:tabs>
        <w:autoSpaceDE w:val="0"/>
        <w:autoSpaceDN w:val="0"/>
        <w:adjustRightInd w:val="0"/>
        <w:ind w:right="-1"/>
        <w:jc w:val="both"/>
        <w:rPr>
          <w:rFonts w:ascii="Arial" w:hAnsi="Arial" w:cs="Arial"/>
          <w:b/>
          <w:bCs/>
          <w:sz w:val="22"/>
          <w:szCs w:val="22"/>
        </w:rPr>
      </w:pPr>
      <w:r>
        <w:rPr>
          <w:rFonts w:ascii="Arial" w:hAnsi="Arial" w:cs="Arial"/>
          <w:b/>
          <w:bCs/>
          <w:sz w:val="22"/>
          <w:szCs w:val="22"/>
        </w:rPr>
        <w:t>RAZÃO SOCIAL</w:t>
      </w:r>
      <w:r w:rsidR="00CE50B5" w:rsidRPr="00E967B8">
        <w:rPr>
          <w:rFonts w:ascii="Arial" w:hAnsi="Arial" w:cs="Arial"/>
          <w:b/>
          <w:bCs/>
          <w:sz w:val="22"/>
          <w:szCs w:val="22"/>
        </w:rPr>
        <w:t xml:space="preserve"> ....................</w:t>
      </w:r>
    </w:p>
    <w:p w:rsidR="00CE50B5" w:rsidRPr="00E967B8" w:rsidRDefault="00CE50B5" w:rsidP="00CF3B14">
      <w:pPr>
        <w:widowControl w:val="0"/>
        <w:tabs>
          <w:tab w:val="left" w:pos="536"/>
          <w:tab w:val="left" w:pos="2270"/>
          <w:tab w:val="left" w:pos="4294"/>
        </w:tabs>
        <w:autoSpaceDE w:val="0"/>
        <w:autoSpaceDN w:val="0"/>
        <w:adjustRightInd w:val="0"/>
        <w:ind w:right="-1"/>
        <w:jc w:val="both"/>
        <w:rPr>
          <w:rFonts w:ascii="Arial" w:hAnsi="Arial" w:cs="Arial"/>
          <w:b/>
          <w:bCs/>
          <w:sz w:val="22"/>
          <w:szCs w:val="22"/>
        </w:rPr>
      </w:pPr>
      <w:r w:rsidRPr="00E967B8">
        <w:rPr>
          <w:rFonts w:ascii="Arial" w:hAnsi="Arial" w:cs="Arial"/>
          <w:b/>
          <w:bCs/>
          <w:sz w:val="22"/>
          <w:szCs w:val="22"/>
        </w:rPr>
        <w:t>ADMINISTRAÇÃO MUNICIPAL DE IBIAM</w:t>
      </w:r>
    </w:p>
    <w:p w:rsidR="00CE50B5" w:rsidRPr="00E967B8" w:rsidRDefault="0055473E" w:rsidP="00CF3B14">
      <w:pPr>
        <w:keepNext/>
        <w:widowControl w:val="0"/>
        <w:tabs>
          <w:tab w:val="left" w:pos="536"/>
          <w:tab w:val="left" w:pos="2270"/>
          <w:tab w:val="left" w:pos="4294"/>
        </w:tabs>
        <w:autoSpaceDE w:val="0"/>
        <w:autoSpaceDN w:val="0"/>
        <w:adjustRightInd w:val="0"/>
        <w:ind w:right="-1"/>
        <w:jc w:val="both"/>
        <w:rPr>
          <w:rFonts w:ascii="Arial" w:hAnsi="Arial" w:cs="Arial"/>
          <w:b/>
          <w:bCs/>
          <w:sz w:val="22"/>
          <w:szCs w:val="22"/>
        </w:rPr>
      </w:pPr>
      <w:r w:rsidRPr="00E967B8">
        <w:rPr>
          <w:rFonts w:ascii="Arial" w:hAnsi="Arial" w:cs="Arial"/>
          <w:b/>
          <w:bCs/>
          <w:sz w:val="22"/>
          <w:szCs w:val="22"/>
        </w:rPr>
        <w:t>ENVELOPE N.</w:t>
      </w:r>
      <w:r w:rsidR="00833FDC">
        <w:rPr>
          <w:rFonts w:ascii="Arial" w:hAnsi="Arial" w:cs="Arial"/>
          <w:b/>
          <w:bCs/>
          <w:sz w:val="22"/>
          <w:szCs w:val="22"/>
        </w:rPr>
        <w:t xml:space="preserve"> </w:t>
      </w:r>
      <w:r w:rsidR="00CE50B5" w:rsidRPr="00E967B8">
        <w:rPr>
          <w:rFonts w:ascii="Arial" w:hAnsi="Arial" w:cs="Arial"/>
          <w:b/>
          <w:bCs/>
          <w:sz w:val="22"/>
          <w:szCs w:val="22"/>
        </w:rPr>
        <w:t>1 – Proposta Comercial</w:t>
      </w:r>
    </w:p>
    <w:p w:rsidR="00CE50B5" w:rsidRPr="00E967B8" w:rsidRDefault="00CE50B5" w:rsidP="00CF3B14">
      <w:pPr>
        <w:keepNext/>
        <w:widowControl w:val="0"/>
        <w:tabs>
          <w:tab w:val="left" w:pos="536"/>
          <w:tab w:val="left" w:pos="2270"/>
          <w:tab w:val="left" w:pos="4294"/>
        </w:tabs>
        <w:autoSpaceDE w:val="0"/>
        <w:autoSpaceDN w:val="0"/>
        <w:adjustRightInd w:val="0"/>
        <w:ind w:right="-1"/>
        <w:jc w:val="both"/>
        <w:rPr>
          <w:rFonts w:ascii="Arial" w:hAnsi="Arial" w:cs="Arial"/>
          <w:b/>
          <w:bCs/>
          <w:sz w:val="22"/>
          <w:szCs w:val="22"/>
        </w:rPr>
      </w:pPr>
    </w:p>
    <w:p w:rsidR="00CE50B5" w:rsidRPr="00E967B8" w:rsidRDefault="00CE50B5" w:rsidP="00CF3B14">
      <w:pPr>
        <w:widowControl w:val="0"/>
        <w:tabs>
          <w:tab w:val="left" w:pos="536"/>
          <w:tab w:val="left" w:pos="2270"/>
          <w:tab w:val="left" w:pos="4294"/>
        </w:tabs>
        <w:autoSpaceDE w:val="0"/>
        <w:autoSpaceDN w:val="0"/>
        <w:adjustRightInd w:val="0"/>
        <w:ind w:right="-1"/>
        <w:jc w:val="both"/>
        <w:rPr>
          <w:rFonts w:ascii="Arial" w:hAnsi="Arial" w:cs="Arial"/>
          <w:sz w:val="22"/>
          <w:szCs w:val="22"/>
        </w:rPr>
      </w:pPr>
    </w:p>
    <w:p w:rsidR="00CE50B5" w:rsidRPr="00E967B8" w:rsidRDefault="00CE50B5" w:rsidP="00CF3B14">
      <w:pPr>
        <w:keepNext/>
        <w:widowControl w:val="0"/>
        <w:tabs>
          <w:tab w:val="left" w:pos="536"/>
          <w:tab w:val="left" w:pos="2270"/>
          <w:tab w:val="left" w:pos="4294"/>
        </w:tabs>
        <w:autoSpaceDE w:val="0"/>
        <w:autoSpaceDN w:val="0"/>
        <w:adjustRightInd w:val="0"/>
        <w:ind w:right="-1"/>
        <w:jc w:val="both"/>
        <w:rPr>
          <w:rFonts w:ascii="Arial" w:hAnsi="Arial" w:cs="Arial"/>
          <w:b/>
          <w:bCs/>
          <w:sz w:val="22"/>
          <w:szCs w:val="22"/>
        </w:rPr>
      </w:pPr>
      <w:r w:rsidRPr="00E967B8">
        <w:rPr>
          <w:rFonts w:ascii="Arial" w:hAnsi="Arial" w:cs="Arial"/>
          <w:b/>
          <w:bCs/>
          <w:sz w:val="22"/>
          <w:szCs w:val="22"/>
        </w:rPr>
        <w:t xml:space="preserve">PREGÃO PRESENCIAL Nº </w:t>
      </w:r>
      <w:r w:rsidR="00801ABB" w:rsidRPr="00E967B8">
        <w:rPr>
          <w:rFonts w:ascii="Arial" w:hAnsi="Arial" w:cs="Arial"/>
          <w:b/>
          <w:bCs/>
          <w:sz w:val="22"/>
          <w:szCs w:val="22"/>
        </w:rPr>
        <w:t>063/2018</w:t>
      </w:r>
    </w:p>
    <w:p w:rsidR="00CE50B5" w:rsidRPr="00E967B8" w:rsidRDefault="00833FDC" w:rsidP="00CF3B14">
      <w:pPr>
        <w:widowControl w:val="0"/>
        <w:tabs>
          <w:tab w:val="left" w:pos="536"/>
          <w:tab w:val="left" w:pos="2270"/>
          <w:tab w:val="left" w:pos="4294"/>
        </w:tabs>
        <w:autoSpaceDE w:val="0"/>
        <w:autoSpaceDN w:val="0"/>
        <w:adjustRightInd w:val="0"/>
        <w:ind w:right="-1"/>
        <w:jc w:val="both"/>
        <w:rPr>
          <w:rFonts w:ascii="Arial" w:hAnsi="Arial" w:cs="Arial"/>
          <w:b/>
          <w:bCs/>
          <w:sz w:val="22"/>
          <w:szCs w:val="22"/>
        </w:rPr>
      </w:pPr>
      <w:r>
        <w:rPr>
          <w:rFonts w:ascii="Arial" w:hAnsi="Arial" w:cs="Arial"/>
          <w:b/>
          <w:bCs/>
          <w:sz w:val="22"/>
          <w:szCs w:val="22"/>
        </w:rPr>
        <w:t>RAZÃO SOCIAL</w:t>
      </w:r>
      <w:r w:rsidR="00CE50B5" w:rsidRPr="00E967B8">
        <w:rPr>
          <w:rFonts w:ascii="Arial" w:hAnsi="Arial" w:cs="Arial"/>
          <w:b/>
          <w:bCs/>
          <w:sz w:val="22"/>
          <w:szCs w:val="22"/>
        </w:rPr>
        <w:t xml:space="preserve"> .........................</w:t>
      </w:r>
    </w:p>
    <w:p w:rsidR="00CE50B5" w:rsidRPr="00E967B8" w:rsidRDefault="00CE50B5" w:rsidP="00CF3B14">
      <w:pPr>
        <w:widowControl w:val="0"/>
        <w:tabs>
          <w:tab w:val="left" w:pos="536"/>
          <w:tab w:val="left" w:pos="2270"/>
          <w:tab w:val="left" w:pos="4294"/>
        </w:tabs>
        <w:autoSpaceDE w:val="0"/>
        <w:autoSpaceDN w:val="0"/>
        <w:adjustRightInd w:val="0"/>
        <w:ind w:right="-1"/>
        <w:jc w:val="both"/>
        <w:rPr>
          <w:rFonts w:ascii="Arial" w:hAnsi="Arial" w:cs="Arial"/>
          <w:b/>
          <w:bCs/>
          <w:sz w:val="22"/>
          <w:szCs w:val="22"/>
        </w:rPr>
      </w:pPr>
      <w:r w:rsidRPr="00E967B8">
        <w:rPr>
          <w:rFonts w:ascii="Arial" w:hAnsi="Arial" w:cs="Arial"/>
          <w:b/>
          <w:bCs/>
          <w:sz w:val="22"/>
          <w:szCs w:val="22"/>
        </w:rPr>
        <w:t>ADMINISTRAÇÃO MUNICIPAL DE IBIAM</w:t>
      </w:r>
    </w:p>
    <w:p w:rsidR="00CE50B5" w:rsidRPr="00E967B8" w:rsidRDefault="00833FDC" w:rsidP="00CF3B14">
      <w:pPr>
        <w:widowControl w:val="0"/>
        <w:tabs>
          <w:tab w:val="left" w:pos="536"/>
          <w:tab w:val="left" w:pos="2270"/>
          <w:tab w:val="left" w:pos="4294"/>
        </w:tabs>
        <w:autoSpaceDE w:val="0"/>
        <w:autoSpaceDN w:val="0"/>
        <w:adjustRightInd w:val="0"/>
        <w:ind w:right="-1"/>
        <w:jc w:val="both"/>
        <w:rPr>
          <w:rFonts w:ascii="Arial" w:hAnsi="Arial" w:cs="Arial"/>
          <w:b/>
          <w:bCs/>
          <w:sz w:val="22"/>
          <w:szCs w:val="22"/>
        </w:rPr>
      </w:pPr>
      <w:r>
        <w:rPr>
          <w:rFonts w:ascii="Arial" w:hAnsi="Arial" w:cs="Arial"/>
          <w:b/>
          <w:bCs/>
          <w:sz w:val="22"/>
          <w:szCs w:val="22"/>
        </w:rPr>
        <w:t xml:space="preserve">ENVELOPE N. </w:t>
      </w:r>
      <w:r w:rsidR="00CE50B5" w:rsidRPr="00E967B8">
        <w:rPr>
          <w:rFonts w:ascii="Arial" w:hAnsi="Arial" w:cs="Arial"/>
          <w:b/>
          <w:bCs/>
          <w:sz w:val="22"/>
          <w:szCs w:val="22"/>
        </w:rPr>
        <w:t>2 - Documentação</w:t>
      </w:r>
    </w:p>
    <w:p w:rsidR="00CE50B5" w:rsidRPr="00E967B8" w:rsidRDefault="00CE50B5" w:rsidP="00CF3B14">
      <w:pPr>
        <w:ind w:right="-1"/>
        <w:jc w:val="both"/>
        <w:rPr>
          <w:rFonts w:ascii="Arial" w:hAnsi="Arial" w:cs="Arial"/>
          <w:b/>
          <w:sz w:val="22"/>
          <w:szCs w:val="22"/>
          <w:u w:val="single"/>
        </w:rPr>
      </w:pPr>
    </w:p>
    <w:p w:rsidR="00CE50B5" w:rsidRPr="00E967B8" w:rsidRDefault="00CE50B5" w:rsidP="00CF3B14">
      <w:pPr>
        <w:ind w:right="-1"/>
        <w:jc w:val="both"/>
        <w:rPr>
          <w:rFonts w:ascii="Arial" w:hAnsi="Arial" w:cs="Arial"/>
          <w:b/>
          <w:sz w:val="22"/>
          <w:szCs w:val="22"/>
          <w:u w:val="single"/>
        </w:rPr>
      </w:pPr>
      <w:r w:rsidRPr="00E967B8">
        <w:rPr>
          <w:rFonts w:ascii="Arial" w:hAnsi="Arial" w:cs="Arial"/>
          <w:b/>
          <w:sz w:val="22"/>
          <w:szCs w:val="22"/>
          <w:u w:val="single"/>
        </w:rPr>
        <w:t>1 - DO OBJETO, DA ESTIMATIVA E DO PREÇO MÁXIMO POR ITEM PARA AQUISIÇÕES FUTURAS:</w:t>
      </w:r>
    </w:p>
    <w:p w:rsidR="00DA3C53" w:rsidRPr="00E967B8" w:rsidRDefault="00DA3C53" w:rsidP="00CF3B14">
      <w:pPr>
        <w:pStyle w:val="Textopadro1"/>
        <w:ind w:right="-1"/>
        <w:jc w:val="both"/>
        <w:rPr>
          <w:rFonts w:ascii="Arial" w:hAnsi="Arial" w:cs="Arial"/>
          <w:bCs/>
          <w:i/>
          <w:iCs/>
          <w:sz w:val="22"/>
          <w:szCs w:val="22"/>
          <w:u w:val="single"/>
          <w:lang w:val="pt-BR"/>
        </w:rPr>
      </w:pPr>
    </w:p>
    <w:p w:rsidR="003A70F5" w:rsidRPr="00E967B8" w:rsidRDefault="00CE50B5" w:rsidP="00254BDF">
      <w:pPr>
        <w:ind w:right="-1"/>
        <w:jc w:val="both"/>
        <w:outlineLvl w:val="1"/>
        <w:rPr>
          <w:rFonts w:ascii="Arial" w:hAnsi="Arial" w:cs="Arial"/>
          <w:b/>
          <w:sz w:val="22"/>
          <w:szCs w:val="22"/>
        </w:rPr>
      </w:pPr>
      <w:r w:rsidRPr="00E967B8">
        <w:rPr>
          <w:rFonts w:ascii="Arial" w:hAnsi="Arial" w:cs="Arial"/>
          <w:bCs/>
          <w:i/>
          <w:iCs/>
          <w:sz w:val="22"/>
          <w:szCs w:val="22"/>
          <w:u w:val="single"/>
        </w:rPr>
        <w:t>Objeto</w:t>
      </w:r>
      <w:r w:rsidRPr="00E967B8">
        <w:rPr>
          <w:rFonts w:ascii="Arial" w:hAnsi="Arial" w:cs="Arial"/>
          <w:bCs/>
          <w:i/>
          <w:iCs/>
          <w:sz w:val="22"/>
          <w:szCs w:val="22"/>
        </w:rPr>
        <w:t>:</w:t>
      </w:r>
      <w:r w:rsidRPr="00E967B8">
        <w:rPr>
          <w:rFonts w:ascii="Arial" w:hAnsi="Arial" w:cs="Arial"/>
          <w:i/>
          <w:iCs/>
          <w:sz w:val="22"/>
          <w:szCs w:val="22"/>
        </w:rPr>
        <w:t xml:space="preserve"> Pregão P</w:t>
      </w:r>
      <w:r w:rsidR="00B917CD">
        <w:rPr>
          <w:rFonts w:ascii="Arial" w:hAnsi="Arial" w:cs="Arial"/>
          <w:i/>
          <w:iCs/>
          <w:sz w:val="22"/>
          <w:szCs w:val="22"/>
        </w:rPr>
        <w:t>resencial,</w:t>
      </w:r>
      <w:r w:rsidRPr="00E967B8">
        <w:rPr>
          <w:rFonts w:ascii="Arial" w:hAnsi="Arial" w:cs="Arial"/>
          <w:i/>
          <w:iCs/>
          <w:sz w:val="22"/>
          <w:szCs w:val="22"/>
        </w:rPr>
        <w:t xml:space="preserve"> </w:t>
      </w:r>
      <w:r w:rsidR="00254BDF" w:rsidRPr="00E967B8">
        <w:rPr>
          <w:rFonts w:ascii="Arial" w:hAnsi="Arial" w:cs="Arial"/>
          <w:b/>
          <w:sz w:val="22"/>
          <w:szCs w:val="22"/>
        </w:rPr>
        <w:t>visando o Registro de Preços para contratação de mão de obra de serviços de roçada/capina, limpeza e lavação de calçadas, ruas e serviços de jardinagem em geral, para um período de 12 meses.</w:t>
      </w:r>
    </w:p>
    <w:p w:rsidR="00254BDF" w:rsidRPr="00E967B8" w:rsidRDefault="00254BDF" w:rsidP="00254BDF">
      <w:pPr>
        <w:ind w:right="-1"/>
        <w:jc w:val="both"/>
        <w:outlineLvl w:val="1"/>
        <w:rPr>
          <w:rFonts w:ascii="Arial" w:hAnsi="Arial" w:cs="Arial"/>
          <w:i/>
          <w:sz w:val="22"/>
          <w:szCs w:val="22"/>
        </w:rPr>
      </w:pPr>
    </w:p>
    <w:p w:rsidR="00CE50B5" w:rsidRPr="00E967B8" w:rsidRDefault="00CE50B5" w:rsidP="00CF3B14">
      <w:pPr>
        <w:pStyle w:val="Textopadro1"/>
        <w:ind w:right="-1"/>
        <w:jc w:val="both"/>
        <w:rPr>
          <w:rFonts w:ascii="Arial" w:hAnsi="Arial" w:cs="Arial"/>
          <w:snapToGrid w:val="0"/>
          <w:sz w:val="22"/>
          <w:szCs w:val="22"/>
          <w:lang w:val="pt-BR"/>
        </w:rPr>
      </w:pPr>
      <w:r w:rsidRPr="00E967B8">
        <w:rPr>
          <w:rFonts w:ascii="Arial" w:hAnsi="Arial" w:cs="Arial"/>
          <w:sz w:val="22"/>
          <w:szCs w:val="22"/>
          <w:lang w:val="pt-BR"/>
        </w:rPr>
        <w:t xml:space="preserve">Todos os custos/despesas com transporte, manutenção, operador, combustível e/ou qualquer outro custo, fica </w:t>
      </w:r>
      <w:r w:rsidR="00E14F3F" w:rsidRPr="00E967B8">
        <w:rPr>
          <w:rFonts w:ascii="Arial" w:hAnsi="Arial" w:cs="Arial"/>
          <w:sz w:val="22"/>
          <w:szCs w:val="22"/>
          <w:lang w:val="pt-BR"/>
        </w:rPr>
        <w:t>sob</w:t>
      </w:r>
      <w:r w:rsidR="00CF3B14" w:rsidRPr="00E967B8">
        <w:rPr>
          <w:rFonts w:ascii="Arial" w:hAnsi="Arial" w:cs="Arial"/>
          <w:sz w:val="22"/>
          <w:szCs w:val="22"/>
          <w:lang w:val="pt-BR"/>
        </w:rPr>
        <w:t xml:space="preserve"> </w:t>
      </w:r>
      <w:r w:rsidR="00A835C2" w:rsidRPr="00E967B8">
        <w:rPr>
          <w:rFonts w:ascii="Arial" w:hAnsi="Arial" w:cs="Arial"/>
          <w:sz w:val="22"/>
          <w:szCs w:val="22"/>
          <w:lang w:val="pt-BR"/>
        </w:rPr>
        <w:t>inteira</w:t>
      </w:r>
      <w:r w:rsidR="00B917CD">
        <w:rPr>
          <w:rFonts w:ascii="Arial" w:hAnsi="Arial" w:cs="Arial"/>
          <w:sz w:val="22"/>
          <w:szCs w:val="22"/>
          <w:lang w:val="pt-BR"/>
        </w:rPr>
        <w:t xml:space="preserve"> responsabilidade da</w:t>
      </w:r>
      <w:r w:rsidRPr="00E967B8">
        <w:rPr>
          <w:rFonts w:ascii="Arial" w:hAnsi="Arial" w:cs="Arial"/>
          <w:sz w:val="22"/>
          <w:szCs w:val="22"/>
          <w:lang w:val="pt-BR"/>
        </w:rPr>
        <w:t xml:space="preserve"> vencedora. Os quantitativos abaixo indicados são mera expectativa de contratação. O Município de Ibiam reserva-se o direito de solicitar apenas </w:t>
      </w:r>
      <w:r w:rsidR="00DD13FC" w:rsidRPr="00E967B8">
        <w:rPr>
          <w:rFonts w:ascii="Arial" w:hAnsi="Arial" w:cs="Arial"/>
          <w:sz w:val="22"/>
          <w:szCs w:val="22"/>
          <w:lang w:val="pt-BR"/>
        </w:rPr>
        <w:t>a quantidade necessária para sua demanda</w:t>
      </w:r>
      <w:r w:rsidRPr="00E967B8">
        <w:rPr>
          <w:rFonts w:ascii="Arial" w:hAnsi="Arial" w:cs="Arial"/>
          <w:sz w:val="22"/>
          <w:szCs w:val="22"/>
          <w:lang w:val="pt-BR"/>
        </w:rPr>
        <w:t xml:space="preserve">. Após decorridos os doze meses, contados </w:t>
      </w:r>
      <w:r w:rsidRPr="00E967B8">
        <w:rPr>
          <w:rFonts w:ascii="Arial" w:hAnsi="Arial" w:cs="Arial"/>
          <w:sz w:val="22"/>
          <w:szCs w:val="22"/>
          <w:lang w:val="pt-BR"/>
        </w:rPr>
        <w:lastRenderedPageBreak/>
        <w:t>da assinatura da ata de registro de preços, os saldos restantes</w:t>
      </w:r>
      <w:r w:rsidR="00B917CD">
        <w:rPr>
          <w:rFonts w:ascii="Arial" w:hAnsi="Arial" w:cs="Arial"/>
          <w:sz w:val="22"/>
          <w:szCs w:val="22"/>
          <w:lang w:val="pt-BR"/>
        </w:rPr>
        <w:t xml:space="preserve"> serão desconsiderados. Participantes</w:t>
      </w:r>
      <w:r w:rsidRPr="00E967B8">
        <w:rPr>
          <w:rFonts w:ascii="Arial" w:hAnsi="Arial" w:cs="Arial"/>
          <w:sz w:val="22"/>
          <w:szCs w:val="22"/>
          <w:lang w:val="pt-BR"/>
        </w:rPr>
        <w:t xml:space="preserve"> que cotarem valor acima dos abaixo indicados</w:t>
      </w:r>
      <w:r w:rsidR="00A835C2" w:rsidRPr="00E967B8">
        <w:rPr>
          <w:rFonts w:ascii="Arial" w:hAnsi="Arial" w:cs="Arial"/>
          <w:sz w:val="22"/>
          <w:szCs w:val="22"/>
          <w:lang w:val="pt-BR"/>
        </w:rPr>
        <w:t xml:space="preserve">, na fase de lances, </w:t>
      </w:r>
      <w:r w:rsidRPr="00E967B8">
        <w:rPr>
          <w:rFonts w:ascii="Arial" w:hAnsi="Arial" w:cs="Arial"/>
          <w:sz w:val="22"/>
          <w:szCs w:val="22"/>
          <w:lang w:val="pt-BR"/>
        </w:rPr>
        <w:t>serão automaticamente desclass</w:t>
      </w:r>
      <w:r w:rsidR="00B917CD">
        <w:rPr>
          <w:rFonts w:ascii="Arial" w:hAnsi="Arial" w:cs="Arial"/>
          <w:sz w:val="22"/>
          <w:szCs w:val="22"/>
          <w:lang w:val="pt-BR"/>
        </w:rPr>
        <w:t>ificadas no item, sendo</w:t>
      </w:r>
      <w:r w:rsidRPr="00E967B8">
        <w:rPr>
          <w:rFonts w:ascii="Arial" w:hAnsi="Arial" w:cs="Arial"/>
          <w:sz w:val="22"/>
          <w:szCs w:val="22"/>
          <w:lang w:val="pt-BR"/>
        </w:rPr>
        <w:t>:</w:t>
      </w:r>
    </w:p>
    <w:p w:rsidR="00CE50B5" w:rsidRPr="00E967B8" w:rsidRDefault="00CE50B5" w:rsidP="00CF3B14">
      <w:pPr>
        <w:ind w:right="-1"/>
        <w:jc w:val="both"/>
        <w:rPr>
          <w:rFonts w:ascii="Arial" w:hAnsi="Arial" w:cs="Arial"/>
          <w:b/>
          <w:snapToGrid w:val="0"/>
          <w:sz w:val="22"/>
          <w:szCs w:val="22"/>
        </w:rPr>
      </w:pPr>
    </w:p>
    <w:p w:rsidR="00CE50B5" w:rsidRPr="00E967B8" w:rsidRDefault="00CE50B5" w:rsidP="00CF3B14">
      <w:pPr>
        <w:autoSpaceDE w:val="0"/>
        <w:autoSpaceDN w:val="0"/>
        <w:adjustRightInd w:val="0"/>
        <w:ind w:right="-1"/>
        <w:jc w:val="both"/>
        <w:rPr>
          <w:rFonts w:ascii="Arial" w:hAnsi="Arial" w:cs="Arial"/>
          <w:sz w:val="22"/>
          <w:szCs w:val="22"/>
        </w:rPr>
      </w:pPr>
    </w:p>
    <w:tbl>
      <w:tblPr>
        <w:tblW w:w="92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634"/>
        <w:gridCol w:w="1417"/>
        <w:gridCol w:w="4820"/>
        <w:gridCol w:w="1701"/>
      </w:tblGrid>
      <w:tr w:rsidR="003E1607" w:rsidRPr="00E967B8" w:rsidTr="00031C5E">
        <w:trPr>
          <w:trHeight w:val="631"/>
        </w:trPr>
        <w:tc>
          <w:tcPr>
            <w:tcW w:w="709" w:type="dxa"/>
            <w:shd w:val="clear" w:color="auto" w:fill="auto"/>
            <w:hideMark/>
          </w:tcPr>
          <w:p w:rsidR="003E1607" w:rsidRPr="00E967B8" w:rsidRDefault="003E1607" w:rsidP="00CF3B14">
            <w:pPr>
              <w:ind w:right="-1"/>
              <w:jc w:val="center"/>
              <w:rPr>
                <w:rFonts w:ascii="Arial" w:hAnsi="Arial" w:cs="Arial"/>
                <w:b/>
                <w:sz w:val="22"/>
                <w:szCs w:val="22"/>
              </w:rPr>
            </w:pPr>
            <w:r w:rsidRPr="00E967B8">
              <w:rPr>
                <w:rFonts w:ascii="Arial" w:hAnsi="Arial" w:cs="Arial"/>
                <w:b/>
                <w:sz w:val="22"/>
                <w:szCs w:val="22"/>
              </w:rPr>
              <w:t>ITEM</w:t>
            </w:r>
          </w:p>
        </w:tc>
        <w:tc>
          <w:tcPr>
            <w:tcW w:w="634" w:type="dxa"/>
          </w:tcPr>
          <w:p w:rsidR="003E1607" w:rsidRPr="00E967B8" w:rsidRDefault="003E1607" w:rsidP="00CF3B14">
            <w:pPr>
              <w:ind w:right="-1"/>
              <w:jc w:val="center"/>
              <w:rPr>
                <w:rFonts w:ascii="Arial" w:hAnsi="Arial" w:cs="Arial"/>
                <w:b/>
                <w:sz w:val="22"/>
                <w:szCs w:val="22"/>
              </w:rPr>
            </w:pPr>
            <w:r w:rsidRPr="00E967B8">
              <w:rPr>
                <w:rFonts w:ascii="Arial" w:hAnsi="Arial" w:cs="Arial"/>
                <w:b/>
                <w:sz w:val="22"/>
                <w:szCs w:val="22"/>
              </w:rPr>
              <w:t>UN.</w:t>
            </w:r>
          </w:p>
        </w:tc>
        <w:tc>
          <w:tcPr>
            <w:tcW w:w="1417" w:type="dxa"/>
            <w:shd w:val="clear" w:color="auto" w:fill="auto"/>
            <w:hideMark/>
          </w:tcPr>
          <w:p w:rsidR="003E1607" w:rsidRPr="00E967B8" w:rsidRDefault="003E1607" w:rsidP="00CF3B14">
            <w:pPr>
              <w:ind w:right="-1"/>
              <w:jc w:val="center"/>
              <w:rPr>
                <w:rFonts w:ascii="Arial" w:hAnsi="Arial" w:cs="Arial"/>
                <w:b/>
                <w:sz w:val="22"/>
                <w:szCs w:val="22"/>
              </w:rPr>
            </w:pPr>
            <w:r w:rsidRPr="00E967B8">
              <w:rPr>
                <w:rFonts w:ascii="Arial" w:hAnsi="Arial" w:cs="Arial"/>
                <w:b/>
                <w:sz w:val="22"/>
                <w:szCs w:val="22"/>
              </w:rPr>
              <w:t>QDADE</w:t>
            </w:r>
            <w:r w:rsidR="00B917CD">
              <w:rPr>
                <w:rFonts w:ascii="Arial" w:hAnsi="Arial" w:cs="Arial"/>
                <w:b/>
                <w:sz w:val="22"/>
                <w:szCs w:val="22"/>
              </w:rPr>
              <w:t>.</w:t>
            </w:r>
            <w:r w:rsidRPr="00E967B8">
              <w:rPr>
                <w:rFonts w:ascii="Arial" w:hAnsi="Arial" w:cs="Arial"/>
                <w:b/>
                <w:sz w:val="22"/>
                <w:szCs w:val="22"/>
              </w:rPr>
              <w:t xml:space="preserve"> ESTIMADA</w:t>
            </w:r>
          </w:p>
        </w:tc>
        <w:tc>
          <w:tcPr>
            <w:tcW w:w="4820" w:type="dxa"/>
            <w:shd w:val="clear" w:color="auto" w:fill="auto"/>
            <w:hideMark/>
          </w:tcPr>
          <w:p w:rsidR="003E1607" w:rsidRPr="00E967B8" w:rsidRDefault="003E1607" w:rsidP="00CF3B14">
            <w:pPr>
              <w:ind w:right="-1"/>
              <w:jc w:val="center"/>
              <w:rPr>
                <w:rFonts w:ascii="Arial" w:hAnsi="Arial" w:cs="Arial"/>
                <w:b/>
                <w:sz w:val="22"/>
                <w:szCs w:val="22"/>
              </w:rPr>
            </w:pPr>
            <w:r w:rsidRPr="00E967B8">
              <w:rPr>
                <w:rFonts w:ascii="Arial" w:hAnsi="Arial" w:cs="Arial"/>
                <w:b/>
                <w:sz w:val="22"/>
                <w:szCs w:val="22"/>
              </w:rPr>
              <w:t>ESPECIFICAÇÃO</w:t>
            </w:r>
          </w:p>
        </w:tc>
        <w:tc>
          <w:tcPr>
            <w:tcW w:w="1701" w:type="dxa"/>
          </w:tcPr>
          <w:p w:rsidR="003E1607" w:rsidRPr="00E967B8" w:rsidRDefault="003E1607" w:rsidP="00CF3B14">
            <w:pPr>
              <w:ind w:right="-1"/>
              <w:jc w:val="center"/>
              <w:rPr>
                <w:rFonts w:ascii="Arial" w:hAnsi="Arial" w:cs="Arial"/>
                <w:b/>
                <w:sz w:val="22"/>
                <w:szCs w:val="22"/>
              </w:rPr>
            </w:pPr>
            <w:r w:rsidRPr="00E967B8">
              <w:rPr>
                <w:rFonts w:ascii="Arial" w:hAnsi="Arial" w:cs="Arial"/>
                <w:b/>
                <w:sz w:val="22"/>
                <w:szCs w:val="22"/>
              </w:rPr>
              <w:t>VALOR MÁXIMO POR ITEM</w:t>
            </w:r>
          </w:p>
        </w:tc>
      </w:tr>
      <w:tr w:rsidR="003E1607" w:rsidRPr="00E967B8" w:rsidTr="00031C5E">
        <w:trPr>
          <w:trHeight w:val="647"/>
        </w:trPr>
        <w:tc>
          <w:tcPr>
            <w:tcW w:w="709" w:type="dxa"/>
            <w:shd w:val="clear" w:color="auto" w:fill="auto"/>
            <w:hideMark/>
          </w:tcPr>
          <w:p w:rsidR="003E1607" w:rsidRPr="00E967B8" w:rsidRDefault="003E1607" w:rsidP="00CF3B14">
            <w:pPr>
              <w:ind w:right="-1"/>
              <w:jc w:val="center"/>
              <w:rPr>
                <w:rFonts w:ascii="Arial" w:hAnsi="Arial" w:cs="Arial"/>
                <w:sz w:val="22"/>
                <w:szCs w:val="22"/>
              </w:rPr>
            </w:pPr>
            <w:r w:rsidRPr="00E967B8">
              <w:rPr>
                <w:rFonts w:ascii="Arial" w:hAnsi="Arial" w:cs="Arial"/>
                <w:sz w:val="22"/>
                <w:szCs w:val="22"/>
              </w:rPr>
              <w:t>1</w:t>
            </w:r>
          </w:p>
        </w:tc>
        <w:tc>
          <w:tcPr>
            <w:tcW w:w="634" w:type="dxa"/>
          </w:tcPr>
          <w:p w:rsidR="003E1607" w:rsidRPr="00E967B8" w:rsidRDefault="002B6B22" w:rsidP="00CF3B14">
            <w:pPr>
              <w:ind w:right="-1"/>
              <w:jc w:val="center"/>
              <w:rPr>
                <w:rFonts w:ascii="Arial" w:hAnsi="Arial" w:cs="Arial"/>
                <w:sz w:val="22"/>
                <w:szCs w:val="22"/>
              </w:rPr>
            </w:pPr>
            <w:r w:rsidRPr="00E967B8">
              <w:rPr>
                <w:rFonts w:ascii="Arial" w:hAnsi="Arial" w:cs="Arial"/>
                <w:sz w:val="22"/>
                <w:szCs w:val="22"/>
              </w:rPr>
              <w:t>KM</w:t>
            </w:r>
          </w:p>
        </w:tc>
        <w:tc>
          <w:tcPr>
            <w:tcW w:w="1417" w:type="dxa"/>
            <w:shd w:val="clear" w:color="auto" w:fill="auto"/>
            <w:hideMark/>
          </w:tcPr>
          <w:p w:rsidR="003E1607" w:rsidRPr="00E967B8" w:rsidRDefault="002B6B22" w:rsidP="00CF3B14">
            <w:pPr>
              <w:ind w:right="-1"/>
              <w:jc w:val="center"/>
              <w:rPr>
                <w:rFonts w:ascii="Arial" w:hAnsi="Arial" w:cs="Arial"/>
                <w:sz w:val="22"/>
                <w:szCs w:val="22"/>
              </w:rPr>
            </w:pPr>
            <w:r w:rsidRPr="00E967B8">
              <w:rPr>
                <w:rFonts w:ascii="Arial" w:hAnsi="Arial" w:cs="Arial"/>
                <w:sz w:val="22"/>
                <w:szCs w:val="22"/>
              </w:rPr>
              <w:t>6</w:t>
            </w:r>
            <w:r w:rsidR="009D201B" w:rsidRPr="00E967B8">
              <w:rPr>
                <w:rFonts w:ascii="Arial" w:hAnsi="Arial" w:cs="Arial"/>
                <w:sz w:val="22"/>
                <w:szCs w:val="22"/>
              </w:rPr>
              <w:t>0</w:t>
            </w:r>
          </w:p>
        </w:tc>
        <w:tc>
          <w:tcPr>
            <w:tcW w:w="4820" w:type="dxa"/>
            <w:shd w:val="clear" w:color="auto" w:fill="auto"/>
            <w:hideMark/>
          </w:tcPr>
          <w:p w:rsidR="003E1607" w:rsidRPr="00E967B8" w:rsidRDefault="002B6B22" w:rsidP="002B6B22">
            <w:pPr>
              <w:ind w:right="-1"/>
              <w:jc w:val="both"/>
              <w:rPr>
                <w:rFonts w:ascii="Arial" w:hAnsi="Arial" w:cs="Arial"/>
                <w:sz w:val="22"/>
                <w:szCs w:val="22"/>
              </w:rPr>
            </w:pPr>
            <w:r w:rsidRPr="00E967B8">
              <w:rPr>
                <w:rFonts w:ascii="Arial" w:hAnsi="Arial" w:cs="Arial"/>
                <w:sz w:val="22"/>
                <w:szCs w:val="22"/>
              </w:rPr>
              <w:t>Contratação de serviços de roçadas, para as estradas do município, devendo ser roçado 2,5</w:t>
            </w:r>
            <w:r w:rsidR="00E77728">
              <w:rPr>
                <w:rFonts w:ascii="Arial" w:hAnsi="Arial" w:cs="Arial"/>
                <w:sz w:val="22"/>
                <w:szCs w:val="22"/>
              </w:rPr>
              <w:t xml:space="preserve"> metros de cada lado da estrada – zona rural.</w:t>
            </w:r>
          </w:p>
          <w:p w:rsidR="002B6B22" w:rsidRPr="00E967B8" w:rsidRDefault="002B6B22" w:rsidP="002B6B22">
            <w:pPr>
              <w:ind w:right="-1"/>
              <w:jc w:val="both"/>
              <w:rPr>
                <w:rFonts w:ascii="Arial" w:hAnsi="Arial" w:cs="Arial"/>
                <w:sz w:val="22"/>
                <w:szCs w:val="22"/>
              </w:rPr>
            </w:pPr>
          </w:p>
        </w:tc>
        <w:tc>
          <w:tcPr>
            <w:tcW w:w="1701" w:type="dxa"/>
          </w:tcPr>
          <w:p w:rsidR="003E1607" w:rsidRPr="00E967B8" w:rsidRDefault="003E1607" w:rsidP="00E67364">
            <w:pPr>
              <w:ind w:right="-1"/>
              <w:jc w:val="center"/>
              <w:rPr>
                <w:rFonts w:ascii="Arial" w:hAnsi="Arial" w:cs="Arial"/>
                <w:sz w:val="22"/>
                <w:szCs w:val="22"/>
              </w:rPr>
            </w:pPr>
            <w:r w:rsidRPr="00E967B8">
              <w:rPr>
                <w:rFonts w:ascii="Arial" w:hAnsi="Arial" w:cs="Arial"/>
                <w:sz w:val="22"/>
                <w:szCs w:val="22"/>
              </w:rPr>
              <w:t xml:space="preserve">R$ </w:t>
            </w:r>
            <w:r w:rsidR="002B6B22" w:rsidRPr="00E967B8">
              <w:rPr>
                <w:rFonts w:ascii="Arial" w:hAnsi="Arial" w:cs="Arial"/>
                <w:sz w:val="22"/>
                <w:szCs w:val="22"/>
              </w:rPr>
              <w:t>250,00</w:t>
            </w:r>
          </w:p>
        </w:tc>
      </w:tr>
      <w:tr w:rsidR="003E1607" w:rsidRPr="00E967B8" w:rsidTr="00031C5E">
        <w:trPr>
          <w:trHeight w:val="647"/>
        </w:trPr>
        <w:tc>
          <w:tcPr>
            <w:tcW w:w="709" w:type="dxa"/>
            <w:shd w:val="clear" w:color="auto" w:fill="auto"/>
            <w:hideMark/>
          </w:tcPr>
          <w:p w:rsidR="003E1607" w:rsidRPr="00E967B8" w:rsidRDefault="003E1607" w:rsidP="00CF3B14">
            <w:pPr>
              <w:ind w:right="-1"/>
              <w:jc w:val="center"/>
              <w:rPr>
                <w:rFonts w:ascii="Arial" w:hAnsi="Arial" w:cs="Arial"/>
                <w:sz w:val="22"/>
                <w:szCs w:val="22"/>
              </w:rPr>
            </w:pPr>
            <w:r w:rsidRPr="00E967B8">
              <w:rPr>
                <w:rFonts w:ascii="Arial" w:hAnsi="Arial" w:cs="Arial"/>
                <w:sz w:val="22"/>
                <w:szCs w:val="22"/>
              </w:rPr>
              <w:t>2</w:t>
            </w:r>
          </w:p>
        </w:tc>
        <w:tc>
          <w:tcPr>
            <w:tcW w:w="634" w:type="dxa"/>
          </w:tcPr>
          <w:p w:rsidR="003E1607" w:rsidRPr="00E967B8" w:rsidRDefault="002B6B22" w:rsidP="00CF3B14">
            <w:pPr>
              <w:ind w:right="-1"/>
              <w:jc w:val="center"/>
              <w:rPr>
                <w:rFonts w:ascii="Arial" w:hAnsi="Arial" w:cs="Arial"/>
                <w:sz w:val="22"/>
                <w:szCs w:val="22"/>
              </w:rPr>
            </w:pPr>
            <w:r w:rsidRPr="00E967B8">
              <w:rPr>
                <w:rFonts w:ascii="Arial" w:hAnsi="Arial" w:cs="Arial"/>
                <w:sz w:val="22"/>
                <w:szCs w:val="22"/>
              </w:rPr>
              <w:t>HR</w:t>
            </w:r>
          </w:p>
        </w:tc>
        <w:tc>
          <w:tcPr>
            <w:tcW w:w="1417" w:type="dxa"/>
            <w:shd w:val="clear" w:color="auto" w:fill="auto"/>
            <w:hideMark/>
          </w:tcPr>
          <w:p w:rsidR="003E1607" w:rsidRPr="00E967B8" w:rsidRDefault="002B6B22" w:rsidP="00CF3B14">
            <w:pPr>
              <w:ind w:right="-1"/>
              <w:jc w:val="center"/>
              <w:rPr>
                <w:rFonts w:ascii="Arial" w:hAnsi="Arial" w:cs="Arial"/>
                <w:sz w:val="22"/>
                <w:szCs w:val="22"/>
              </w:rPr>
            </w:pPr>
            <w:r w:rsidRPr="00E967B8">
              <w:rPr>
                <w:rFonts w:ascii="Arial" w:hAnsi="Arial" w:cs="Arial"/>
                <w:sz w:val="22"/>
                <w:szCs w:val="22"/>
              </w:rPr>
              <w:t>5</w:t>
            </w:r>
            <w:r w:rsidR="00454C5D" w:rsidRPr="00E967B8">
              <w:rPr>
                <w:rFonts w:ascii="Arial" w:hAnsi="Arial" w:cs="Arial"/>
                <w:sz w:val="22"/>
                <w:szCs w:val="22"/>
              </w:rPr>
              <w:t>00</w:t>
            </w:r>
          </w:p>
        </w:tc>
        <w:tc>
          <w:tcPr>
            <w:tcW w:w="4820" w:type="dxa"/>
            <w:shd w:val="clear" w:color="auto" w:fill="auto"/>
            <w:hideMark/>
          </w:tcPr>
          <w:p w:rsidR="00E67364" w:rsidRDefault="002B6B22" w:rsidP="00E77728">
            <w:pPr>
              <w:ind w:right="-1"/>
              <w:jc w:val="both"/>
              <w:rPr>
                <w:rFonts w:ascii="Arial" w:hAnsi="Arial" w:cs="Arial"/>
                <w:sz w:val="22"/>
                <w:szCs w:val="22"/>
              </w:rPr>
            </w:pPr>
            <w:r w:rsidRPr="00E967B8">
              <w:rPr>
                <w:rFonts w:ascii="Arial" w:hAnsi="Arial" w:cs="Arial"/>
                <w:sz w:val="22"/>
                <w:szCs w:val="22"/>
              </w:rPr>
              <w:t>Contratação de mão de obra para limpeza e lavação de calçadas, limpeza em ruas, serviço</w:t>
            </w:r>
            <w:r w:rsidR="00E77728">
              <w:rPr>
                <w:rFonts w:ascii="Arial" w:hAnsi="Arial" w:cs="Arial"/>
                <w:sz w:val="22"/>
                <w:szCs w:val="22"/>
              </w:rPr>
              <w:t>s de jardinagem em geral – perímetro urbano.</w:t>
            </w:r>
          </w:p>
          <w:p w:rsidR="00E77728" w:rsidRPr="00E967B8" w:rsidRDefault="00E77728" w:rsidP="00E77728">
            <w:pPr>
              <w:ind w:right="-1"/>
              <w:jc w:val="both"/>
              <w:rPr>
                <w:rFonts w:ascii="Arial" w:hAnsi="Arial" w:cs="Arial"/>
                <w:sz w:val="22"/>
                <w:szCs w:val="22"/>
              </w:rPr>
            </w:pPr>
          </w:p>
        </w:tc>
        <w:tc>
          <w:tcPr>
            <w:tcW w:w="1701" w:type="dxa"/>
          </w:tcPr>
          <w:p w:rsidR="003E1607" w:rsidRPr="00E967B8" w:rsidRDefault="003E1607" w:rsidP="00E67364">
            <w:pPr>
              <w:ind w:right="-1"/>
              <w:jc w:val="center"/>
              <w:rPr>
                <w:rFonts w:ascii="Arial" w:hAnsi="Arial" w:cs="Arial"/>
                <w:sz w:val="22"/>
                <w:szCs w:val="22"/>
              </w:rPr>
            </w:pPr>
            <w:r w:rsidRPr="00E967B8">
              <w:rPr>
                <w:rFonts w:ascii="Arial" w:hAnsi="Arial" w:cs="Arial"/>
                <w:sz w:val="22"/>
                <w:szCs w:val="22"/>
              </w:rPr>
              <w:t>R$ 25,00</w:t>
            </w:r>
          </w:p>
        </w:tc>
      </w:tr>
    </w:tbl>
    <w:p w:rsidR="00CE50B5" w:rsidRPr="00E967B8" w:rsidRDefault="00CE50B5" w:rsidP="00CF3B14">
      <w:pPr>
        <w:ind w:right="-1"/>
        <w:jc w:val="both"/>
        <w:rPr>
          <w:rFonts w:ascii="Arial" w:hAnsi="Arial" w:cs="Arial"/>
          <w:sz w:val="22"/>
          <w:szCs w:val="22"/>
        </w:rPr>
      </w:pPr>
    </w:p>
    <w:p w:rsidR="00CE50B5" w:rsidRPr="00E967B8" w:rsidRDefault="007C6EF3" w:rsidP="00163AE2">
      <w:pPr>
        <w:tabs>
          <w:tab w:val="left" w:pos="426"/>
        </w:tabs>
        <w:ind w:right="-1"/>
        <w:jc w:val="both"/>
        <w:rPr>
          <w:rFonts w:ascii="Arial" w:hAnsi="Arial" w:cs="Arial"/>
          <w:snapToGrid w:val="0"/>
          <w:sz w:val="22"/>
          <w:szCs w:val="22"/>
        </w:rPr>
      </w:pPr>
      <w:r w:rsidRPr="00E967B8">
        <w:rPr>
          <w:rFonts w:ascii="Arial" w:hAnsi="Arial" w:cs="Arial"/>
          <w:sz w:val="22"/>
          <w:szCs w:val="22"/>
        </w:rPr>
        <w:t>1.2</w:t>
      </w:r>
      <w:r w:rsidR="00CE50B5" w:rsidRPr="00E967B8">
        <w:rPr>
          <w:rFonts w:ascii="Arial" w:hAnsi="Arial" w:cs="Arial"/>
          <w:sz w:val="22"/>
          <w:szCs w:val="22"/>
        </w:rPr>
        <w:tab/>
      </w:r>
      <w:r w:rsidR="00CE50B5" w:rsidRPr="00E967B8">
        <w:rPr>
          <w:rFonts w:ascii="Arial" w:hAnsi="Arial" w:cs="Arial"/>
          <w:snapToGrid w:val="0"/>
          <w:sz w:val="22"/>
          <w:szCs w:val="22"/>
        </w:rPr>
        <w:t>O Sistema de Registro de Preços não obriga a compra, nem mesmo nas quantid</w:t>
      </w:r>
      <w:r w:rsidR="005658F0">
        <w:rPr>
          <w:rFonts w:ascii="Arial" w:hAnsi="Arial" w:cs="Arial"/>
          <w:snapToGrid w:val="0"/>
          <w:sz w:val="22"/>
          <w:szCs w:val="22"/>
        </w:rPr>
        <w:t>ades indicadas nos itens deste E</w:t>
      </w:r>
      <w:r w:rsidR="00CE50B5" w:rsidRPr="00E967B8">
        <w:rPr>
          <w:rFonts w:ascii="Arial" w:hAnsi="Arial" w:cs="Arial"/>
          <w:snapToGrid w:val="0"/>
          <w:sz w:val="22"/>
          <w:szCs w:val="22"/>
        </w:rPr>
        <w:t>dital, podendo a Administração promover a aquisição em unidades de acordo com suas necessidades.</w:t>
      </w:r>
    </w:p>
    <w:p w:rsidR="001067F4" w:rsidRPr="00E967B8" w:rsidRDefault="001067F4" w:rsidP="00163AE2">
      <w:pPr>
        <w:ind w:right="-1"/>
        <w:jc w:val="both"/>
        <w:rPr>
          <w:rFonts w:ascii="Arial" w:hAnsi="Arial" w:cs="Arial"/>
          <w:snapToGrid w:val="0"/>
          <w:sz w:val="22"/>
          <w:szCs w:val="22"/>
        </w:rPr>
      </w:pPr>
    </w:p>
    <w:p w:rsidR="00476577" w:rsidRDefault="009C6148" w:rsidP="00163AE2">
      <w:pPr>
        <w:ind w:right="-1"/>
        <w:jc w:val="both"/>
        <w:rPr>
          <w:rFonts w:ascii="Arial" w:hAnsi="Arial" w:cs="Arial"/>
          <w:sz w:val="22"/>
          <w:szCs w:val="22"/>
        </w:rPr>
      </w:pPr>
      <w:proofErr w:type="gramStart"/>
      <w:r w:rsidRPr="0098731E">
        <w:rPr>
          <w:rFonts w:ascii="Arial" w:hAnsi="Arial" w:cs="Arial"/>
          <w:sz w:val="22"/>
          <w:szCs w:val="22"/>
        </w:rPr>
        <w:t>1.</w:t>
      </w:r>
      <w:r w:rsidR="0098731E">
        <w:rPr>
          <w:rFonts w:ascii="Arial" w:hAnsi="Arial" w:cs="Arial"/>
          <w:sz w:val="22"/>
          <w:szCs w:val="22"/>
        </w:rPr>
        <w:t>3</w:t>
      </w:r>
      <w:r w:rsidR="0098731E" w:rsidRPr="0098731E">
        <w:rPr>
          <w:rFonts w:ascii="Arial" w:hAnsi="Arial" w:cs="Arial"/>
          <w:sz w:val="22"/>
          <w:szCs w:val="22"/>
        </w:rPr>
        <w:t xml:space="preserve"> </w:t>
      </w:r>
      <w:r w:rsidRPr="0098731E">
        <w:rPr>
          <w:rFonts w:ascii="Arial" w:hAnsi="Arial" w:cs="Arial"/>
          <w:sz w:val="22"/>
          <w:szCs w:val="22"/>
        </w:rPr>
        <w:t xml:space="preserve"> A</w:t>
      </w:r>
      <w:proofErr w:type="gramEnd"/>
      <w:r w:rsidRPr="0098731E">
        <w:rPr>
          <w:rFonts w:ascii="Arial" w:hAnsi="Arial" w:cs="Arial"/>
          <w:sz w:val="22"/>
          <w:szCs w:val="22"/>
        </w:rPr>
        <w:t xml:space="preserve"> entrega será parcelada, conforme a necessidade da Administração, manifestada por meio de ordem de entrega assinada pelo secretário responsável. </w:t>
      </w:r>
    </w:p>
    <w:p w:rsidR="0098731E" w:rsidRDefault="0098731E" w:rsidP="00163AE2">
      <w:pPr>
        <w:ind w:right="-1"/>
        <w:jc w:val="both"/>
        <w:rPr>
          <w:rFonts w:ascii="Arial" w:hAnsi="Arial" w:cs="Arial"/>
          <w:sz w:val="22"/>
          <w:szCs w:val="22"/>
        </w:rPr>
      </w:pPr>
    </w:p>
    <w:p w:rsidR="0098731E" w:rsidRDefault="0098731E" w:rsidP="00163AE2">
      <w:pPr>
        <w:autoSpaceDE w:val="0"/>
        <w:autoSpaceDN w:val="0"/>
        <w:adjustRightInd w:val="0"/>
        <w:jc w:val="both"/>
        <w:rPr>
          <w:rFonts w:ascii="Arial" w:eastAsiaTheme="minorHAnsi" w:hAnsi="Arial" w:cs="Arial"/>
          <w:sz w:val="22"/>
          <w:szCs w:val="22"/>
          <w:lang w:eastAsia="en-US"/>
        </w:rPr>
      </w:pPr>
      <w:proofErr w:type="gramStart"/>
      <w:r w:rsidRPr="00163AE2">
        <w:rPr>
          <w:rFonts w:ascii="Arial" w:hAnsi="Arial" w:cs="Arial"/>
          <w:sz w:val="22"/>
          <w:szCs w:val="22"/>
        </w:rPr>
        <w:t xml:space="preserve">1.4 </w:t>
      </w:r>
      <w:r w:rsidR="00163AE2" w:rsidRPr="00163AE2">
        <w:rPr>
          <w:rFonts w:ascii="Arial" w:eastAsiaTheme="minorHAnsi" w:hAnsi="Arial" w:cs="Arial"/>
          <w:sz w:val="22"/>
          <w:szCs w:val="22"/>
          <w:lang w:eastAsia="en-US"/>
        </w:rPr>
        <w:t>É</w:t>
      </w:r>
      <w:proofErr w:type="gramEnd"/>
      <w:r w:rsidR="00163AE2" w:rsidRPr="00163AE2">
        <w:rPr>
          <w:rFonts w:ascii="Arial" w:eastAsiaTheme="minorHAnsi" w:hAnsi="Arial" w:cs="Arial"/>
          <w:sz w:val="22"/>
          <w:szCs w:val="22"/>
          <w:lang w:eastAsia="en-US"/>
        </w:rPr>
        <w:t xml:space="preserve"> vedada a subcontratação dos serviços licitados.</w:t>
      </w:r>
    </w:p>
    <w:p w:rsidR="00163AE2" w:rsidRPr="0098731E" w:rsidRDefault="00163AE2" w:rsidP="00163AE2">
      <w:pPr>
        <w:autoSpaceDE w:val="0"/>
        <w:autoSpaceDN w:val="0"/>
        <w:adjustRightInd w:val="0"/>
        <w:jc w:val="both"/>
        <w:rPr>
          <w:rFonts w:ascii="Arial" w:hAnsi="Arial" w:cs="Arial"/>
          <w:sz w:val="22"/>
          <w:szCs w:val="22"/>
        </w:rPr>
      </w:pPr>
    </w:p>
    <w:p w:rsidR="00B64394" w:rsidRDefault="00163AE2" w:rsidP="00163AE2">
      <w:pPr>
        <w:autoSpaceDE w:val="0"/>
        <w:autoSpaceDN w:val="0"/>
        <w:adjustRightInd w:val="0"/>
        <w:jc w:val="both"/>
        <w:rPr>
          <w:rFonts w:ascii="Arial" w:eastAsiaTheme="minorHAnsi" w:hAnsi="Arial" w:cs="Arial"/>
          <w:sz w:val="22"/>
          <w:szCs w:val="22"/>
          <w:lang w:eastAsia="en-US"/>
        </w:rPr>
      </w:pPr>
      <w:proofErr w:type="gramStart"/>
      <w:r w:rsidRPr="00163AE2">
        <w:rPr>
          <w:rFonts w:ascii="Arial" w:eastAsiaTheme="minorHAnsi" w:hAnsi="Arial" w:cs="Arial"/>
          <w:sz w:val="22"/>
          <w:szCs w:val="22"/>
          <w:lang w:eastAsia="en-US"/>
        </w:rPr>
        <w:t xml:space="preserve">1.5 </w:t>
      </w:r>
      <w:r w:rsidR="0015645F">
        <w:rPr>
          <w:rFonts w:ascii="Arial" w:eastAsiaTheme="minorHAnsi" w:hAnsi="Arial" w:cs="Arial"/>
          <w:sz w:val="22"/>
          <w:szCs w:val="22"/>
          <w:lang w:eastAsia="en-US"/>
        </w:rPr>
        <w:t xml:space="preserve"> </w:t>
      </w:r>
      <w:r w:rsidRPr="00163AE2">
        <w:rPr>
          <w:rFonts w:ascii="Arial" w:eastAsiaTheme="minorHAnsi" w:hAnsi="Arial" w:cs="Arial"/>
          <w:sz w:val="22"/>
          <w:szCs w:val="22"/>
          <w:lang w:eastAsia="en-US"/>
        </w:rPr>
        <w:t>A</w:t>
      </w:r>
      <w:proofErr w:type="gramEnd"/>
      <w:r w:rsidRPr="00163AE2">
        <w:rPr>
          <w:rFonts w:ascii="Arial" w:eastAsiaTheme="minorHAnsi" w:hAnsi="Arial" w:cs="Arial"/>
          <w:sz w:val="22"/>
          <w:szCs w:val="22"/>
          <w:lang w:eastAsia="en-US"/>
        </w:rPr>
        <w:t xml:space="preserve"> contratada deverá </w:t>
      </w:r>
      <w:r w:rsidR="005658F0">
        <w:rPr>
          <w:rFonts w:ascii="Arial" w:eastAsiaTheme="minorHAnsi" w:hAnsi="Arial" w:cs="Arial"/>
          <w:sz w:val="22"/>
          <w:szCs w:val="22"/>
          <w:lang w:eastAsia="en-US"/>
        </w:rPr>
        <w:t>iniciar a prestação</w:t>
      </w:r>
      <w:r w:rsidRPr="00163AE2">
        <w:rPr>
          <w:rFonts w:ascii="Arial" w:eastAsiaTheme="minorHAnsi" w:hAnsi="Arial" w:cs="Arial"/>
          <w:sz w:val="22"/>
          <w:szCs w:val="22"/>
          <w:lang w:eastAsia="en-US"/>
        </w:rPr>
        <w:t xml:space="preserve"> </w:t>
      </w:r>
      <w:r w:rsidR="005658F0">
        <w:rPr>
          <w:rFonts w:ascii="Arial" w:eastAsiaTheme="minorHAnsi" w:hAnsi="Arial" w:cs="Arial"/>
          <w:sz w:val="22"/>
          <w:szCs w:val="22"/>
          <w:lang w:eastAsia="en-US"/>
        </w:rPr>
        <w:t>d</w:t>
      </w:r>
      <w:r w:rsidRPr="00163AE2">
        <w:rPr>
          <w:rFonts w:ascii="Arial" w:eastAsiaTheme="minorHAnsi" w:hAnsi="Arial" w:cs="Arial"/>
          <w:sz w:val="22"/>
          <w:szCs w:val="22"/>
          <w:lang w:eastAsia="en-US"/>
        </w:rPr>
        <w:t>os serviços em até 24 (vinte e quatro) horas após o</w:t>
      </w:r>
      <w:r>
        <w:rPr>
          <w:rFonts w:ascii="Arial" w:eastAsiaTheme="minorHAnsi" w:hAnsi="Arial" w:cs="Arial"/>
          <w:sz w:val="22"/>
          <w:szCs w:val="22"/>
          <w:lang w:eastAsia="en-US"/>
        </w:rPr>
        <w:t xml:space="preserve"> </w:t>
      </w:r>
      <w:r w:rsidRPr="00163AE2">
        <w:rPr>
          <w:rFonts w:ascii="Arial" w:eastAsiaTheme="minorHAnsi" w:hAnsi="Arial" w:cs="Arial"/>
          <w:sz w:val="22"/>
          <w:szCs w:val="22"/>
          <w:lang w:eastAsia="en-US"/>
        </w:rPr>
        <w:t>recebimento da Autorização emitida pelo Departamento de Compras do Município.</w:t>
      </w:r>
    </w:p>
    <w:p w:rsidR="00185126" w:rsidRDefault="00185126" w:rsidP="00163AE2">
      <w:pPr>
        <w:autoSpaceDE w:val="0"/>
        <w:autoSpaceDN w:val="0"/>
        <w:adjustRightInd w:val="0"/>
        <w:jc w:val="both"/>
        <w:rPr>
          <w:rFonts w:ascii="Arial" w:eastAsiaTheme="minorHAnsi" w:hAnsi="Arial" w:cs="Arial"/>
          <w:sz w:val="22"/>
          <w:szCs w:val="22"/>
          <w:lang w:eastAsia="en-US"/>
        </w:rPr>
      </w:pPr>
    </w:p>
    <w:p w:rsidR="00185126" w:rsidRDefault="00185126" w:rsidP="00185126">
      <w:pPr>
        <w:autoSpaceDE w:val="0"/>
        <w:autoSpaceDN w:val="0"/>
        <w:adjustRightInd w:val="0"/>
        <w:jc w:val="both"/>
        <w:rPr>
          <w:rFonts w:ascii="Arial" w:eastAsiaTheme="minorHAnsi" w:hAnsi="Arial" w:cs="Arial"/>
          <w:sz w:val="22"/>
          <w:szCs w:val="22"/>
          <w:lang w:eastAsia="en-US"/>
        </w:rPr>
      </w:pPr>
      <w:r w:rsidRPr="00185126">
        <w:rPr>
          <w:rFonts w:ascii="Arial" w:eastAsiaTheme="minorHAnsi" w:hAnsi="Arial" w:cs="Arial"/>
          <w:sz w:val="22"/>
          <w:szCs w:val="22"/>
          <w:lang w:eastAsia="en-US"/>
        </w:rPr>
        <w:t>1.6 Todas as despesas relacionadas com a prestação de serviços correrão por conta</w:t>
      </w:r>
      <w:r>
        <w:rPr>
          <w:rFonts w:ascii="Arial" w:eastAsiaTheme="minorHAnsi" w:hAnsi="Arial" w:cs="Arial"/>
          <w:sz w:val="22"/>
          <w:szCs w:val="22"/>
          <w:lang w:eastAsia="en-US"/>
        </w:rPr>
        <w:t xml:space="preserve"> </w:t>
      </w:r>
      <w:r w:rsidRPr="00185126">
        <w:rPr>
          <w:rFonts w:ascii="Arial" w:eastAsiaTheme="minorHAnsi" w:hAnsi="Arial" w:cs="Arial"/>
          <w:sz w:val="22"/>
          <w:szCs w:val="22"/>
          <w:lang w:eastAsia="en-US"/>
        </w:rPr>
        <w:t>da proponente vencedora da licitação, inclusive aquelas de deslocamento,</w:t>
      </w:r>
      <w:r>
        <w:rPr>
          <w:rFonts w:ascii="Arial" w:eastAsiaTheme="minorHAnsi" w:hAnsi="Arial" w:cs="Arial"/>
          <w:sz w:val="22"/>
          <w:szCs w:val="22"/>
          <w:lang w:eastAsia="en-US"/>
        </w:rPr>
        <w:t xml:space="preserve"> </w:t>
      </w:r>
      <w:r w:rsidRPr="00185126">
        <w:rPr>
          <w:rFonts w:ascii="Arial" w:eastAsiaTheme="minorHAnsi" w:hAnsi="Arial" w:cs="Arial"/>
          <w:sz w:val="22"/>
          <w:szCs w:val="22"/>
          <w:lang w:eastAsia="en-US"/>
        </w:rPr>
        <w:t>combustível, manutenção, guarda e transporte das máquinas</w:t>
      </w:r>
      <w:r w:rsidR="00321E72">
        <w:rPr>
          <w:rFonts w:ascii="Arial" w:eastAsiaTheme="minorHAnsi" w:hAnsi="Arial" w:cs="Arial"/>
          <w:sz w:val="22"/>
          <w:szCs w:val="22"/>
          <w:lang w:eastAsia="en-US"/>
        </w:rPr>
        <w:t xml:space="preserve"> e equipamentos</w:t>
      </w:r>
      <w:r w:rsidRPr="00185126">
        <w:rPr>
          <w:rFonts w:ascii="Arial" w:eastAsiaTheme="minorHAnsi" w:hAnsi="Arial" w:cs="Arial"/>
          <w:sz w:val="22"/>
          <w:szCs w:val="22"/>
          <w:lang w:eastAsia="en-US"/>
        </w:rPr>
        <w:t>.</w:t>
      </w:r>
    </w:p>
    <w:p w:rsidR="0015645F" w:rsidRDefault="0015645F" w:rsidP="00185126">
      <w:pPr>
        <w:autoSpaceDE w:val="0"/>
        <w:autoSpaceDN w:val="0"/>
        <w:adjustRightInd w:val="0"/>
        <w:jc w:val="both"/>
        <w:rPr>
          <w:rFonts w:ascii="Arial" w:eastAsiaTheme="minorHAnsi" w:hAnsi="Arial" w:cs="Arial"/>
          <w:sz w:val="22"/>
          <w:szCs w:val="22"/>
          <w:lang w:eastAsia="en-US"/>
        </w:rPr>
      </w:pPr>
    </w:p>
    <w:p w:rsidR="0015645F" w:rsidRPr="0015645F" w:rsidRDefault="0015645F" w:rsidP="0015645F">
      <w:pPr>
        <w:tabs>
          <w:tab w:val="left" w:pos="284"/>
        </w:tabs>
        <w:autoSpaceDE w:val="0"/>
        <w:autoSpaceDN w:val="0"/>
        <w:adjustRightInd w:val="0"/>
        <w:jc w:val="both"/>
        <w:rPr>
          <w:rFonts w:ascii="Arial" w:eastAsiaTheme="minorHAnsi" w:hAnsi="Arial" w:cs="Arial"/>
          <w:sz w:val="22"/>
          <w:szCs w:val="22"/>
          <w:lang w:eastAsia="en-US"/>
        </w:rPr>
      </w:pPr>
      <w:proofErr w:type="gramStart"/>
      <w:r w:rsidRPr="0015645F">
        <w:rPr>
          <w:rFonts w:ascii="Arial" w:eastAsiaTheme="minorHAnsi" w:hAnsi="Arial" w:cs="Arial"/>
          <w:sz w:val="22"/>
          <w:szCs w:val="22"/>
          <w:lang w:eastAsia="en-US"/>
        </w:rPr>
        <w:t>1.7 Os</w:t>
      </w:r>
      <w:proofErr w:type="gramEnd"/>
      <w:r w:rsidRPr="0015645F">
        <w:rPr>
          <w:rFonts w:ascii="Arial" w:eastAsiaTheme="minorHAnsi" w:hAnsi="Arial" w:cs="Arial"/>
          <w:sz w:val="22"/>
          <w:szCs w:val="22"/>
          <w:lang w:eastAsia="en-US"/>
        </w:rPr>
        <w:t xml:space="preserve"> serviços deverão ser executados parceladamente, conforme a necessidade</w:t>
      </w:r>
      <w:r>
        <w:rPr>
          <w:rFonts w:ascii="Arial" w:eastAsiaTheme="minorHAnsi" w:hAnsi="Arial" w:cs="Arial"/>
          <w:sz w:val="22"/>
          <w:szCs w:val="22"/>
          <w:lang w:eastAsia="en-US"/>
        </w:rPr>
        <w:t xml:space="preserve"> </w:t>
      </w:r>
      <w:r w:rsidR="00314700" w:rsidRPr="0015645F">
        <w:rPr>
          <w:rFonts w:ascii="Arial" w:eastAsiaTheme="minorHAnsi" w:hAnsi="Arial" w:cs="Arial"/>
          <w:sz w:val="22"/>
          <w:szCs w:val="22"/>
          <w:lang w:eastAsia="en-US"/>
        </w:rPr>
        <w:t xml:space="preserve">da </w:t>
      </w:r>
      <w:r w:rsidR="00314700">
        <w:rPr>
          <w:rFonts w:ascii="Arial" w:eastAsiaTheme="minorHAnsi" w:hAnsi="Arial" w:cs="Arial"/>
          <w:sz w:val="22"/>
          <w:szCs w:val="22"/>
          <w:lang w:eastAsia="en-US"/>
        </w:rPr>
        <w:t>Secretaria</w:t>
      </w:r>
      <w:r w:rsidRPr="0015645F">
        <w:rPr>
          <w:rFonts w:ascii="Arial" w:eastAsiaTheme="minorHAnsi" w:hAnsi="Arial" w:cs="Arial"/>
          <w:sz w:val="22"/>
          <w:szCs w:val="22"/>
          <w:lang w:eastAsia="en-US"/>
        </w:rPr>
        <w:t xml:space="preserve"> de Transportes, Obras e Urbanism</w:t>
      </w:r>
      <w:r>
        <w:rPr>
          <w:rFonts w:ascii="Arial" w:eastAsiaTheme="minorHAnsi" w:hAnsi="Arial" w:cs="Arial"/>
          <w:sz w:val="22"/>
          <w:szCs w:val="22"/>
          <w:lang w:eastAsia="en-US"/>
        </w:rPr>
        <w:t>o em qualquer lugar da Zona Rural e Perímetro U</w:t>
      </w:r>
      <w:r w:rsidRPr="0015645F">
        <w:rPr>
          <w:rFonts w:ascii="Arial" w:eastAsiaTheme="minorHAnsi" w:hAnsi="Arial" w:cs="Arial"/>
          <w:sz w:val="22"/>
          <w:szCs w:val="22"/>
          <w:lang w:eastAsia="en-US"/>
        </w:rPr>
        <w:t xml:space="preserve">rbano do Município de </w:t>
      </w:r>
      <w:r>
        <w:rPr>
          <w:rFonts w:ascii="Arial" w:eastAsiaTheme="minorHAnsi" w:hAnsi="Arial" w:cs="Arial"/>
          <w:sz w:val="22"/>
          <w:szCs w:val="22"/>
          <w:lang w:eastAsia="en-US"/>
        </w:rPr>
        <w:t>Ibiam</w:t>
      </w:r>
      <w:r w:rsidRPr="0015645F">
        <w:rPr>
          <w:rFonts w:ascii="Arial" w:eastAsiaTheme="minorHAnsi" w:hAnsi="Arial" w:cs="Arial"/>
          <w:sz w:val="22"/>
          <w:szCs w:val="22"/>
          <w:lang w:eastAsia="en-US"/>
        </w:rPr>
        <w:t>.</w:t>
      </w:r>
    </w:p>
    <w:p w:rsidR="00163AE2" w:rsidRPr="00163AE2" w:rsidRDefault="00163AE2" w:rsidP="0015645F">
      <w:pPr>
        <w:pStyle w:val="Default"/>
        <w:ind w:right="-1"/>
        <w:jc w:val="both"/>
        <w:rPr>
          <w:rFonts w:eastAsiaTheme="minorHAnsi"/>
          <w:sz w:val="22"/>
          <w:szCs w:val="22"/>
          <w:lang w:eastAsia="en-US"/>
        </w:rPr>
      </w:pPr>
    </w:p>
    <w:p w:rsidR="00CE50B5" w:rsidRPr="00E967B8" w:rsidRDefault="00CE50B5" w:rsidP="00CF3B14">
      <w:pPr>
        <w:pStyle w:val="Default"/>
        <w:ind w:right="-1"/>
        <w:jc w:val="both"/>
        <w:rPr>
          <w:b/>
          <w:i/>
          <w:sz w:val="22"/>
          <w:szCs w:val="22"/>
        </w:rPr>
      </w:pPr>
      <w:r w:rsidRPr="00E967B8">
        <w:rPr>
          <w:b/>
          <w:sz w:val="22"/>
          <w:szCs w:val="22"/>
          <w:u w:val="single"/>
        </w:rPr>
        <w:t>2 – DAS CONDIÇÕES DE PARTICIPAÇÃO E DA FORMA DE FORNECIMENTO:</w:t>
      </w:r>
    </w:p>
    <w:p w:rsidR="00CE50B5" w:rsidRPr="00E967B8" w:rsidRDefault="00CE50B5" w:rsidP="00CF3B14">
      <w:pPr>
        <w:pStyle w:val="Corpodetexto3"/>
        <w:tabs>
          <w:tab w:val="left" w:pos="709"/>
        </w:tabs>
        <w:ind w:right="-1"/>
        <w:jc w:val="both"/>
        <w:rPr>
          <w:rFonts w:ascii="Arial" w:hAnsi="Arial" w:cs="Arial"/>
          <w:sz w:val="22"/>
          <w:szCs w:val="22"/>
        </w:rPr>
      </w:pPr>
    </w:p>
    <w:p w:rsidR="00CE50B5" w:rsidRPr="00E967B8" w:rsidRDefault="00CE50B5" w:rsidP="00CF3B14">
      <w:pPr>
        <w:pStyle w:val="Corpodetexto3"/>
        <w:tabs>
          <w:tab w:val="left" w:pos="709"/>
        </w:tabs>
        <w:ind w:right="-1"/>
        <w:jc w:val="both"/>
        <w:rPr>
          <w:rFonts w:ascii="Arial" w:hAnsi="Arial" w:cs="Arial"/>
          <w:sz w:val="22"/>
          <w:szCs w:val="22"/>
        </w:rPr>
      </w:pPr>
      <w:r w:rsidRPr="00E967B8">
        <w:rPr>
          <w:rFonts w:ascii="Arial" w:hAnsi="Arial" w:cs="Arial"/>
          <w:sz w:val="22"/>
          <w:szCs w:val="22"/>
        </w:rPr>
        <w:t xml:space="preserve">2.1. </w:t>
      </w:r>
      <w:r w:rsidRPr="00E967B8">
        <w:rPr>
          <w:rFonts w:ascii="Arial" w:hAnsi="Arial" w:cs="Arial"/>
          <w:sz w:val="22"/>
          <w:szCs w:val="22"/>
        </w:rPr>
        <w:tab/>
        <w:t>P</w:t>
      </w:r>
      <w:r w:rsidR="00321E72">
        <w:rPr>
          <w:rFonts w:ascii="Arial" w:hAnsi="Arial" w:cs="Arial"/>
          <w:sz w:val="22"/>
          <w:szCs w:val="22"/>
        </w:rPr>
        <w:t>oderão participar deste Pregão as interessada</w:t>
      </w:r>
      <w:r w:rsidRPr="00E967B8">
        <w:rPr>
          <w:rFonts w:ascii="Arial" w:hAnsi="Arial" w:cs="Arial"/>
          <w:sz w:val="22"/>
          <w:szCs w:val="22"/>
        </w:rPr>
        <w:t>s que comprovarem possuir os requisitos mínimos de qualificação exigidos no item 7 – DA HABILITAÇÃO.</w:t>
      </w:r>
    </w:p>
    <w:p w:rsidR="00CE50B5" w:rsidRPr="00E967B8" w:rsidRDefault="00CE50B5" w:rsidP="007C6EF3">
      <w:pPr>
        <w:pStyle w:val="Corpodetexto3"/>
        <w:ind w:right="-1"/>
        <w:jc w:val="both"/>
        <w:rPr>
          <w:rFonts w:ascii="Arial" w:hAnsi="Arial" w:cs="Arial"/>
          <w:sz w:val="22"/>
          <w:szCs w:val="22"/>
        </w:rPr>
      </w:pPr>
      <w:r w:rsidRPr="00E967B8">
        <w:rPr>
          <w:rFonts w:ascii="Arial" w:hAnsi="Arial" w:cs="Arial"/>
          <w:sz w:val="22"/>
          <w:szCs w:val="22"/>
        </w:rPr>
        <w:t>2.2.  Nã</w:t>
      </w:r>
      <w:r w:rsidR="00321E72">
        <w:rPr>
          <w:rFonts w:ascii="Arial" w:hAnsi="Arial" w:cs="Arial"/>
          <w:sz w:val="22"/>
          <w:szCs w:val="22"/>
        </w:rPr>
        <w:t>o poderão participar as</w:t>
      </w:r>
      <w:r w:rsidRPr="00E967B8">
        <w:rPr>
          <w:rFonts w:ascii="Arial" w:hAnsi="Arial" w:cs="Arial"/>
          <w:sz w:val="22"/>
          <w:szCs w:val="22"/>
        </w:rPr>
        <w:t xml:space="preserve"> que se encontrem sob</w:t>
      </w:r>
      <w:r w:rsidR="00CF3B14" w:rsidRPr="00E967B8">
        <w:rPr>
          <w:rFonts w:ascii="Arial" w:hAnsi="Arial" w:cs="Arial"/>
          <w:sz w:val="22"/>
          <w:szCs w:val="22"/>
        </w:rPr>
        <w:t xml:space="preserve"> </w:t>
      </w:r>
      <w:r w:rsidRPr="00E967B8">
        <w:rPr>
          <w:rFonts w:ascii="Arial" w:hAnsi="Arial" w:cs="Arial"/>
          <w:sz w:val="22"/>
          <w:szCs w:val="22"/>
        </w:rPr>
        <w:t>falência, recuperação judicial, concurso de credores, dissolução, liquidação ou em regime de consórcio, qualquer que seja sua forma de con</w:t>
      </w:r>
      <w:r w:rsidR="00321E72">
        <w:rPr>
          <w:rFonts w:ascii="Arial" w:hAnsi="Arial" w:cs="Arial"/>
          <w:sz w:val="22"/>
          <w:szCs w:val="22"/>
        </w:rPr>
        <w:t>stituição, bem como, as</w:t>
      </w:r>
      <w:r w:rsidRPr="00E967B8">
        <w:rPr>
          <w:rFonts w:ascii="Arial" w:hAnsi="Arial" w:cs="Arial"/>
          <w:sz w:val="22"/>
          <w:szCs w:val="22"/>
        </w:rPr>
        <w:t xml:space="preserve"> declaradas inidôneas e as suspensas de licitar e contratar com este Órgão, e, ainda, serv</w:t>
      </w:r>
      <w:r w:rsidR="00321E72">
        <w:rPr>
          <w:rFonts w:ascii="Arial" w:hAnsi="Arial" w:cs="Arial"/>
          <w:sz w:val="22"/>
          <w:szCs w:val="22"/>
        </w:rPr>
        <w:t>idores deste Município</w:t>
      </w:r>
      <w:r w:rsidRPr="00E967B8">
        <w:rPr>
          <w:rFonts w:ascii="Arial" w:hAnsi="Arial" w:cs="Arial"/>
          <w:sz w:val="22"/>
          <w:szCs w:val="22"/>
        </w:rPr>
        <w:t>, na forma d</w:t>
      </w:r>
      <w:r w:rsidR="00314700">
        <w:rPr>
          <w:rFonts w:ascii="Arial" w:hAnsi="Arial" w:cs="Arial"/>
          <w:sz w:val="22"/>
          <w:szCs w:val="22"/>
        </w:rPr>
        <w:t>o art. 9º, inciso III, da Lei n</w:t>
      </w:r>
      <w:r w:rsidRPr="00E967B8">
        <w:rPr>
          <w:rFonts w:ascii="Arial" w:hAnsi="Arial" w:cs="Arial"/>
          <w:sz w:val="22"/>
          <w:szCs w:val="22"/>
        </w:rPr>
        <w:t>º 8.666/93,</w:t>
      </w:r>
      <w:r w:rsidR="00F35005">
        <w:rPr>
          <w:rFonts w:ascii="Arial" w:hAnsi="Arial" w:cs="Arial"/>
          <w:sz w:val="22"/>
          <w:szCs w:val="22"/>
        </w:rPr>
        <w:t xml:space="preserve"> atualizada,</w:t>
      </w:r>
      <w:r w:rsidRPr="00E967B8">
        <w:rPr>
          <w:rFonts w:ascii="Arial" w:hAnsi="Arial" w:cs="Arial"/>
          <w:sz w:val="22"/>
          <w:szCs w:val="22"/>
        </w:rPr>
        <w:t xml:space="preserve"> bem como Art. 24 da Lei Orgânica do Município de Ibiam.</w:t>
      </w:r>
    </w:p>
    <w:p w:rsidR="00676815" w:rsidRPr="00E967B8" w:rsidRDefault="00676815" w:rsidP="007C6EF3">
      <w:pPr>
        <w:pStyle w:val="Corpodetexto3"/>
        <w:ind w:right="-1"/>
        <w:jc w:val="both"/>
        <w:rPr>
          <w:rFonts w:ascii="Arial" w:hAnsi="Arial" w:cs="Arial"/>
          <w:sz w:val="22"/>
          <w:szCs w:val="22"/>
        </w:rPr>
      </w:pPr>
    </w:p>
    <w:p w:rsidR="00CE50B5" w:rsidRPr="00E967B8" w:rsidRDefault="007C6EF3" w:rsidP="007C6EF3">
      <w:pPr>
        <w:ind w:right="-1"/>
        <w:jc w:val="both"/>
        <w:rPr>
          <w:rFonts w:ascii="Arial" w:hAnsi="Arial" w:cs="Arial"/>
          <w:b/>
          <w:sz w:val="22"/>
          <w:szCs w:val="22"/>
          <w:u w:val="single"/>
        </w:rPr>
      </w:pPr>
      <w:r w:rsidRPr="00E967B8">
        <w:rPr>
          <w:rFonts w:ascii="Arial" w:hAnsi="Arial" w:cs="Arial"/>
          <w:b/>
          <w:sz w:val="22"/>
          <w:szCs w:val="22"/>
          <w:u w:val="single"/>
        </w:rPr>
        <w:t xml:space="preserve">3 </w:t>
      </w:r>
      <w:r w:rsidR="00CE50B5" w:rsidRPr="00E967B8">
        <w:rPr>
          <w:rFonts w:ascii="Arial" w:hAnsi="Arial" w:cs="Arial"/>
          <w:b/>
          <w:sz w:val="22"/>
          <w:szCs w:val="22"/>
          <w:u w:val="single"/>
        </w:rPr>
        <w:t>– DO CREDENCIAMENTO:</w:t>
      </w:r>
    </w:p>
    <w:p w:rsidR="00CE50B5" w:rsidRPr="00E967B8" w:rsidRDefault="00CE50B5" w:rsidP="007C6EF3">
      <w:pPr>
        <w:pStyle w:val="Recuodecorpodetexto2"/>
        <w:spacing w:line="240" w:lineRule="auto"/>
        <w:ind w:left="0" w:right="-1"/>
        <w:jc w:val="both"/>
        <w:rPr>
          <w:rFonts w:ascii="Arial" w:hAnsi="Arial" w:cs="Arial"/>
          <w:b/>
          <w:sz w:val="22"/>
          <w:szCs w:val="22"/>
        </w:rPr>
      </w:pPr>
    </w:p>
    <w:p w:rsidR="000A5455" w:rsidRPr="00E967B8" w:rsidRDefault="000A5455" w:rsidP="007C6EF3">
      <w:pPr>
        <w:adjustRightInd w:val="0"/>
        <w:ind w:right="-1"/>
        <w:jc w:val="both"/>
        <w:rPr>
          <w:rFonts w:ascii="Arial" w:hAnsi="Arial" w:cs="Arial"/>
          <w:sz w:val="22"/>
          <w:szCs w:val="22"/>
        </w:rPr>
      </w:pPr>
      <w:r w:rsidRPr="00E967B8">
        <w:rPr>
          <w:rFonts w:ascii="Arial" w:hAnsi="Arial" w:cs="Arial"/>
          <w:sz w:val="22"/>
          <w:szCs w:val="22"/>
        </w:rPr>
        <w:lastRenderedPageBreak/>
        <w:t>O credenciamento do representante da l</w:t>
      </w:r>
      <w:r w:rsidR="00F35005">
        <w:rPr>
          <w:rFonts w:ascii="Arial" w:hAnsi="Arial" w:cs="Arial"/>
          <w:sz w:val="22"/>
          <w:szCs w:val="22"/>
        </w:rPr>
        <w:t>icitante, deverá ser apresentado</w:t>
      </w:r>
      <w:r w:rsidRPr="00E967B8">
        <w:rPr>
          <w:rFonts w:ascii="Arial" w:hAnsi="Arial" w:cs="Arial"/>
          <w:sz w:val="22"/>
          <w:szCs w:val="22"/>
        </w:rPr>
        <w:t xml:space="preserve"> FORA DOS ENVELOPES, e, deverá ser efetuado da seguinte forma:</w:t>
      </w:r>
    </w:p>
    <w:p w:rsidR="000A5455" w:rsidRPr="00E967B8" w:rsidRDefault="000A5455" w:rsidP="00CF3B14">
      <w:pPr>
        <w:ind w:right="-1"/>
        <w:rPr>
          <w:rFonts w:ascii="Arial" w:hAnsi="Arial" w:cs="Arial"/>
          <w:sz w:val="22"/>
          <w:szCs w:val="22"/>
        </w:rPr>
      </w:pPr>
    </w:p>
    <w:p w:rsidR="000A5455" w:rsidRPr="00E967B8" w:rsidRDefault="000A5455" w:rsidP="00CF3B14">
      <w:pPr>
        <w:pStyle w:val="PargrafodaLista"/>
        <w:numPr>
          <w:ilvl w:val="1"/>
          <w:numId w:val="13"/>
        </w:numPr>
        <w:tabs>
          <w:tab w:val="left" w:pos="0"/>
          <w:tab w:val="left" w:pos="426"/>
        </w:tabs>
        <w:ind w:left="0" w:right="-1" w:firstLine="0"/>
        <w:jc w:val="both"/>
        <w:rPr>
          <w:rFonts w:ascii="Arial" w:hAnsi="Arial" w:cs="Arial"/>
          <w:sz w:val="22"/>
          <w:szCs w:val="22"/>
        </w:rPr>
      </w:pPr>
      <w:r w:rsidRPr="00E967B8">
        <w:rPr>
          <w:rFonts w:ascii="Arial" w:hAnsi="Arial" w:cs="Arial"/>
          <w:sz w:val="22"/>
          <w:szCs w:val="22"/>
        </w:rPr>
        <w:t>Na data, hora e local designado para início do credenciam</w:t>
      </w:r>
      <w:r w:rsidR="00F35005">
        <w:rPr>
          <w:rFonts w:ascii="Arial" w:hAnsi="Arial" w:cs="Arial"/>
          <w:sz w:val="22"/>
          <w:szCs w:val="22"/>
        </w:rPr>
        <w:t>ento, o representante da</w:t>
      </w:r>
      <w:r w:rsidRPr="00E967B8">
        <w:rPr>
          <w:rFonts w:ascii="Arial" w:hAnsi="Arial" w:cs="Arial"/>
          <w:sz w:val="22"/>
          <w:szCs w:val="22"/>
        </w:rPr>
        <w:t xml:space="preserve"> licitante deverá apresentar documento que comprove a existência dos necessários po</w:t>
      </w:r>
      <w:r w:rsidR="00F35005">
        <w:rPr>
          <w:rFonts w:ascii="Arial" w:hAnsi="Arial" w:cs="Arial"/>
          <w:sz w:val="22"/>
          <w:szCs w:val="22"/>
        </w:rPr>
        <w:t>deres para representar a mesma</w:t>
      </w:r>
      <w:r w:rsidRPr="00E967B8">
        <w:rPr>
          <w:rFonts w:ascii="Arial" w:hAnsi="Arial" w:cs="Arial"/>
          <w:sz w:val="22"/>
          <w:szCs w:val="22"/>
        </w:rPr>
        <w:t>, formular propostas verbais e praticar todos os atos inerentes ao certame, através de instrumento público ou particular de procuração, ou termo de credenciamento (conforme modelo constante do Anexo II), sendo que, deverá ser assinado pelo(s) repres</w:t>
      </w:r>
      <w:r w:rsidR="00F35005">
        <w:rPr>
          <w:rFonts w:ascii="Arial" w:hAnsi="Arial" w:cs="Arial"/>
          <w:sz w:val="22"/>
          <w:szCs w:val="22"/>
        </w:rPr>
        <w:t>entante(s) legal (</w:t>
      </w:r>
      <w:proofErr w:type="spellStart"/>
      <w:r w:rsidR="00F35005">
        <w:rPr>
          <w:rFonts w:ascii="Arial" w:hAnsi="Arial" w:cs="Arial"/>
          <w:sz w:val="22"/>
          <w:szCs w:val="22"/>
        </w:rPr>
        <w:t>is</w:t>
      </w:r>
      <w:proofErr w:type="spellEnd"/>
      <w:r w:rsidR="00F35005">
        <w:rPr>
          <w:rFonts w:ascii="Arial" w:hAnsi="Arial" w:cs="Arial"/>
          <w:sz w:val="22"/>
          <w:szCs w:val="22"/>
        </w:rPr>
        <w:t>) da pessoa jurídica</w:t>
      </w:r>
      <w:r w:rsidRPr="00E967B8">
        <w:rPr>
          <w:rFonts w:ascii="Arial" w:hAnsi="Arial" w:cs="Arial"/>
          <w:sz w:val="22"/>
          <w:szCs w:val="22"/>
        </w:rPr>
        <w:t xml:space="preserve">, </w:t>
      </w:r>
      <w:r w:rsidRPr="00E967B8">
        <w:rPr>
          <w:rFonts w:ascii="Arial" w:hAnsi="Arial" w:cs="Arial"/>
          <w:b/>
          <w:bCs/>
          <w:sz w:val="22"/>
          <w:szCs w:val="22"/>
        </w:rPr>
        <w:t xml:space="preserve">cuja comprovação far-se-á através da apresentação, </w:t>
      </w:r>
      <w:r w:rsidRPr="00E967B8">
        <w:rPr>
          <w:rFonts w:ascii="Arial" w:hAnsi="Arial" w:cs="Arial"/>
          <w:b/>
          <w:bCs/>
          <w:sz w:val="22"/>
          <w:szCs w:val="22"/>
          <w:u w:val="single"/>
        </w:rPr>
        <w:t>antes da abertura dos envelopes de habilitação</w:t>
      </w:r>
      <w:r w:rsidRPr="00E967B8">
        <w:rPr>
          <w:rFonts w:ascii="Arial" w:hAnsi="Arial" w:cs="Arial"/>
          <w:b/>
          <w:bCs/>
          <w:sz w:val="22"/>
          <w:szCs w:val="22"/>
        </w:rPr>
        <w:t xml:space="preserve">, do ato Constitutivo, Estatuto ou Contrato Social, </w:t>
      </w:r>
      <w:r w:rsidRPr="00E967B8">
        <w:rPr>
          <w:rFonts w:ascii="Arial" w:hAnsi="Arial" w:cs="Arial"/>
          <w:sz w:val="22"/>
          <w:szCs w:val="22"/>
        </w:rPr>
        <w:t>acompanhado da cópia autenticada em cartó</w:t>
      </w:r>
      <w:r w:rsidR="00D319BD">
        <w:rPr>
          <w:rFonts w:ascii="Arial" w:hAnsi="Arial" w:cs="Arial"/>
          <w:sz w:val="22"/>
          <w:szCs w:val="22"/>
        </w:rPr>
        <w:t>rio ou servidor público do Município</w:t>
      </w:r>
      <w:r w:rsidRPr="00E967B8">
        <w:rPr>
          <w:rFonts w:ascii="Arial" w:hAnsi="Arial" w:cs="Arial"/>
          <w:sz w:val="22"/>
          <w:szCs w:val="22"/>
        </w:rPr>
        <w:t xml:space="preserve"> </w:t>
      </w:r>
      <w:r w:rsidR="00D319BD">
        <w:rPr>
          <w:rFonts w:ascii="Arial" w:hAnsi="Arial" w:cs="Arial"/>
          <w:sz w:val="22"/>
          <w:szCs w:val="22"/>
        </w:rPr>
        <w:t xml:space="preserve">de Ibiam </w:t>
      </w:r>
      <w:r w:rsidRPr="00E967B8">
        <w:rPr>
          <w:rFonts w:ascii="Arial" w:hAnsi="Arial" w:cs="Arial"/>
          <w:sz w:val="22"/>
          <w:szCs w:val="22"/>
        </w:rPr>
        <w:t>da Cédula de Identidade ou documento equivalente, para conferência dos dados com aqueles informados no documento de credenciamento.</w:t>
      </w:r>
    </w:p>
    <w:p w:rsidR="000A5455" w:rsidRPr="00E967B8" w:rsidRDefault="000A5455" w:rsidP="00CF3B14">
      <w:pPr>
        <w:pStyle w:val="PargrafodaLista"/>
        <w:ind w:left="405" w:right="-1"/>
        <w:jc w:val="both"/>
        <w:rPr>
          <w:rFonts w:ascii="Arial" w:hAnsi="Arial" w:cs="Arial"/>
          <w:sz w:val="22"/>
          <w:szCs w:val="22"/>
        </w:rPr>
      </w:pPr>
    </w:p>
    <w:p w:rsidR="000A5455" w:rsidRPr="00E967B8" w:rsidRDefault="000A5455" w:rsidP="00CF3B14">
      <w:pPr>
        <w:pStyle w:val="PargrafodaLista"/>
        <w:numPr>
          <w:ilvl w:val="1"/>
          <w:numId w:val="13"/>
        </w:numPr>
        <w:tabs>
          <w:tab w:val="left" w:pos="0"/>
          <w:tab w:val="left" w:pos="426"/>
        </w:tabs>
        <w:adjustRightInd w:val="0"/>
        <w:ind w:left="0" w:right="-1" w:firstLine="0"/>
        <w:jc w:val="both"/>
        <w:rPr>
          <w:rFonts w:ascii="Arial" w:hAnsi="Arial" w:cs="Arial"/>
          <w:sz w:val="22"/>
          <w:szCs w:val="22"/>
        </w:rPr>
      </w:pPr>
      <w:r w:rsidRPr="00E967B8">
        <w:rPr>
          <w:rFonts w:ascii="Arial" w:hAnsi="Arial" w:cs="Arial"/>
          <w:sz w:val="22"/>
          <w:szCs w:val="22"/>
        </w:rPr>
        <w:t>No caso de o representante ser sóc</w:t>
      </w:r>
      <w:r w:rsidR="00D319BD">
        <w:rPr>
          <w:rFonts w:ascii="Arial" w:hAnsi="Arial" w:cs="Arial"/>
          <w:sz w:val="22"/>
          <w:szCs w:val="22"/>
        </w:rPr>
        <w:t>io-gerente ou diretor da entidade</w:t>
      </w:r>
      <w:r w:rsidRPr="00E967B8">
        <w:rPr>
          <w:rFonts w:ascii="Arial" w:hAnsi="Arial" w:cs="Arial"/>
          <w:sz w:val="22"/>
          <w:szCs w:val="22"/>
        </w:rPr>
        <w:t>, o mesmo deverá apresentar o Ato Constitutivo, Contrato Social ou Estatuto da mesma, juntamente com a cópia de Cédula de Identidade ou documento equivalente autenticados, para conferência dos dados com aqueles informados no documento de credenciamento.</w:t>
      </w:r>
    </w:p>
    <w:p w:rsidR="000A5455" w:rsidRPr="00E967B8" w:rsidRDefault="000A5455" w:rsidP="00CF3B14">
      <w:pPr>
        <w:adjustRightInd w:val="0"/>
        <w:ind w:right="-1"/>
        <w:jc w:val="both"/>
        <w:rPr>
          <w:rFonts w:ascii="Arial" w:hAnsi="Arial" w:cs="Arial"/>
          <w:sz w:val="22"/>
          <w:szCs w:val="22"/>
        </w:rPr>
      </w:pPr>
    </w:p>
    <w:p w:rsidR="000A5455" w:rsidRPr="00E967B8" w:rsidRDefault="000A5455" w:rsidP="00CF3B14">
      <w:pPr>
        <w:pStyle w:val="PargrafodaLista"/>
        <w:numPr>
          <w:ilvl w:val="1"/>
          <w:numId w:val="13"/>
        </w:numPr>
        <w:tabs>
          <w:tab w:val="left" w:pos="0"/>
          <w:tab w:val="left" w:pos="284"/>
          <w:tab w:val="left" w:pos="426"/>
        </w:tabs>
        <w:adjustRightInd w:val="0"/>
        <w:ind w:left="0" w:right="-1" w:firstLine="0"/>
        <w:jc w:val="both"/>
        <w:rPr>
          <w:rFonts w:ascii="Arial" w:hAnsi="Arial" w:cs="Arial"/>
          <w:b/>
          <w:bCs/>
          <w:sz w:val="22"/>
          <w:szCs w:val="22"/>
          <w:u w:val="single"/>
        </w:rPr>
      </w:pPr>
      <w:r w:rsidRPr="00E967B8">
        <w:rPr>
          <w:rFonts w:ascii="Arial" w:hAnsi="Arial" w:cs="Arial"/>
          <w:b/>
          <w:bCs/>
          <w:sz w:val="22"/>
          <w:szCs w:val="22"/>
          <w:u w:val="single"/>
        </w:rPr>
        <w:t xml:space="preserve"> A documentação referente ao credenciamento deverá ser apresentada FORA DOS ENVELOPES proposta e docu</w:t>
      </w:r>
      <w:r w:rsidR="0042753B">
        <w:rPr>
          <w:rFonts w:ascii="Arial" w:hAnsi="Arial" w:cs="Arial"/>
          <w:b/>
          <w:bCs/>
          <w:sz w:val="22"/>
          <w:szCs w:val="22"/>
          <w:u w:val="single"/>
        </w:rPr>
        <w:t xml:space="preserve">mentação, em </w:t>
      </w:r>
      <w:r w:rsidRPr="00E967B8">
        <w:rPr>
          <w:rFonts w:ascii="Arial" w:hAnsi="Arial" w:cs="Arial"/>
          <w:b/>
          <w:bCs/>
          <w:sz w:val="22"/>
          <w:szCs w:val="22"/>
          <w:u w:val="single"/>
        </w:rPr>
        <w:t>1(uma) via original ou cópia autenticada por tabelião ou aind</w:t>
      </w:r>
      <w:r w:rsidR="0042753B">
        <w:rPr>
          <w:rFonts w:ascii="Arial" w:hAnsi="Arial" w:cs="Arial"/>
          <w:b/>
          <w:bCs/>
          <w:sz w:val="22"/>
          <w:szCs w:val="22"/>
          <w:u w:val="single"/>
        </w:rPr>
        <w:t>a, por servidor público</w:t>
      </w:r>
      <w:r w:rsidRPr="00E967B8">
        <w:rPr>
          <w:rFonts w:ascii="Arial" w:hAnsi="Arial" w:cs="Arial"/>
          <w:b/>
          <w:bCs/>
          <w:sz w:val="22"/>
          <w:szCs w:val="22"/>
          <w:u w:val="single"/>
        </w:rPr>
        <w:t xml:space="preserve"> Municipal</w:t>
      </w:r>
      <w:r w:rsidR="0042753B">
        <w:rPr>
          <w:rFonts w:ascii="Arial" w:hAnsi="Arial" w:cs="Arial"/>
          <w:b/>
          <w:bCs/>
          <w:sz w:val="22"/>
          <w:szCs w:val="22"/>
          <w:u w:val="single"/>
        </w:rPr>
        <w:t xml:space="preserve"> de Ibiam</w:t>
      </w:r>
      <w:r w:rsidRPr="00E967B8">
        <w:rPr>
          <w:rFonts w:ascii="Arial" w:hAnsi="Arial" w:cs="Arial"/>
          <w:b/>
          <w:bCs/>
          <w:sz w:val="22"/>
          <w:szCs w:val="22"/>
          <w:u w:val="single"/>
        </w:rPr>
        <w:t>.</w:t>
      </w:r>
    </w:p>
    <w:p w:rsidR="000A5455" w:rsidRPr="00E967B8" w:rsidRDefault="000A5455" w:rsidP="00CF3B14">
      <w:pPr>
        <w:pStyle w:val="PargrafodaLista"/>
        <w:tabs>
          <w:tab w:val="left" w:pos="0"/>
          <w:tab w:val="left" w:pos="284"/>
          <w:tab w:val="left" w:pos="426"/>
        </w:tabs>
        <w:ind w:left="0" w:right="-1"/>
        <w:rPr>
          <w:rFonts w:ascii="Arial" w:hAnsi="Arial" w:cs="Arial"/>
          <w:b/>
          <w:bCs/>
          <w:sz w:val="22"/>
          <w:szCs w:val="22"/>
          <w:u w:val="single"/>
        </w:rPr>
      </w:pPr>
    </w:p>
    <w:p w:rsidR="000A5455" w:rsidRPr="00E967B8" w:rsidRDefault="000A5455" w:rsidP="00CF3B14">
      <w:pPr>
        <w:pStyle w:val="PargrafodaLista"/>
        <w:numPr>
          <w:ilvl w:val="1"/>
          <w:numId w:val="13"/>
        </w:numPr>
        <w:tabs>
          <w:tab w:val="left" w:pos="0"/>
          <w:tab w:val="left" w:pos="284"/>
          <w:tab w:val="center" w:pos="426"/>
        </w:tabs>
        <w:adjustRightInd w:val="0"/>
        <w:ind w:left="0" w:right="-1" w:firstLine="0"/>
        <w:jc w:val="both"/>
        <w:rPr>
          <w:rFonts w:ascii="Arial" w:hAnsi="Arial" w:cs="Arial"/>
          <w:sz w:val="22"/>
          <w:szCs w:val="22"/>
        </w:rPr>
      </w:pPr>
      <w:r w:rsidRPr="00E967B8">
        <w:rPr>
          <w:rFonts w:ascii="Arial" w:hAnsi="Arial" w:cs="Arial"/>
          <w:sz w:val="22"/>
          <w:szCs w:val="22"/>
        </w:rPr>
        <w:t>Apresentar a De</w:t>
      </w:r>
      <w:r w:rsidR="0042753B">
        <w:rPr>
          <w:rFonts w:ascii="Arial" w:hAnsi="Arial" w:cs="Arial"/>
          <w:sz w:val="22"/>
          <w:szCs w:val="22"/>
        </w:rPr>
        <w:t>claração de que recebeu do</w:t>
      </w:r>
      <w:r w:rsidRPr="00E967B8">
        <w:rPr>
          <w:rFonts w:ascii="Arial" w:hAnsi="Arial" w:cs="Arial"/>
          <w:sz w:val="22"/>
          <w:szCs w:val="22"/>
        </w:rPr>
        <w:t xml:space="preserve"> licitante os documentos exigidos, bem como, as informações para o cumprimento das obrigações objeto da licitação conforme Anexo IV</w:t>
      </w:r>
      <w:r w:rsidR="0042753B">
        <w:rPr>
          <w:rFonts w:ascii="Arial" w:hAnsi="Arial" w:cs="Arial"/>
          <w:sz w:val="22"/>
          <w:szCs w:val="22"/>
        </w:rPr>
        <w:t xml:space="preserve"> a este Edital</w:t>
      </w:r>
      <w:r w:rsidRPr="00E967B8">
        <w:rPr>
          <w:rFonts w:ascii="Arial" w:hAnsi="Arial" w:cs="Arial"/>
          <w:sz w:val="22"/>
          <w:szCs w:val="22"/>
        </w:rPr>
        <w:t>.</w:t>
      </w:r>
    </w:p>
    <w:p w:rsidR="000A5455" w:rsidRPr="00E967B8" w:rsidRDefault="000A5455" w:rsidP="00CF3B14">
      <w:pPr>
        <w:ind w:right="-1"/>
        <w:rPr>
          <w:rFonts w:ascii="Arial" w:hAnsi="Arial" w:cs="Arial"/>
          <w:color w:val="FF0000"/>
          <w:sz w:val="22"/>
          <w:szCs w:val="22"/>
        </w:rPr>
      </w:pPr>
    </w:p>
    <w:p w:rsidR="000A5455" w:rsidRPr="00E967B8" w:rsidRDefault="000A5455" w:rsidP="00CF3B14">
      <w:pPr>
        <w:pStyle w:val="PargrafodaLista"/>
        <w:numPr>
          <w:ilvl w:val="1"/>
          <w:numId w:val="13"/>
        </w:numPr>
        <w:tabs>
          <w:tab w:val="left" w:pos="0"/>
          <w:tab w:val="left" w:pos="426"/>
        </w:tabs>
        <w:ind w:left="0" w:right="-1" w:firstLine="0"/>
        <w:jc w:val="both"/>
        <w:rPr>
          <w:rFonts w:ascii="Arial" w:hAnsi="Arial" w:cs="Arial"/>
          <w:sz w:val="22"/>
          <w:szCs w:val="22"/>
        </w:rPr>
      </w:pPr>
      <w:r w:rsidRPr="00E967B8">
        <w:rPr>
          <w:rFonts w:ascii="Arial" w:hAnsi="Arial" w:cs="Arial"/>
          <w:sz w:val="22"/>
          <w:szCs w:val="22"/>
        </w:rPr>
        <w:t xml:space="preserve">Deverá ainda ser apresentado junto ao credenciamento, </w:t>
      </w:r>
      <w:r w:rsidRPr="00E967B8">
        <w:rPr>
          <w:rFonts w:ascii="Arial" w:hAnsi="Arial" w:cs="Arial"/>
          <w:b/>
          <w:bCs/>
          <w:sz w:val="22"/>
          <w:szCs w:val="22"/>
        </w:rPr>
        <w:t xml:space="preserve">declaração </w:t>
      </w:r>
      <w:r w:rsidR="0042753B">
        <w:rPr>
          <w:rFonts w:ascii="Arial" w:hAnsi="Arial" w:cs="Arial"/>
          <w:sz w:val="22"/>
          <w:szCs w:val="22"/>
        </w:rPr>
        <w:t>(em papel timbrado da pessoa jurídica</w:t>
      </w:r>
      <w:r w:rsidRPr="00E967B8">
        <w:rPr>
          <w:rFonts w:ascii="Arial" w:hAnsi="Arial" w:cs="Arial"/>
          <w:sz w:val="22"/>
          <w:szCs w:val="22"/>
        </w:rPr>
        <w:t>) se, Microempresa (</w:t>
      </w:r>
      <w:r w:rsidRPr="00E967B8">
        <w:rPr>
          <w:rFonts w:ascii="Arial" w:hAnsi="Arial" w:cs="Arial"/>
          <w:b/>
          <w:bCs/>
          <w:sz w:val="22"/>
          <w:szCs w:val="22"/>
        </w:rPr>
        <w:t>ME</w:t>
      </w:r>
      <w:r w:rsidRPr="00E967B8">
        <w:rPr>
          <w:rFonts w:ascii="Arial" w:hAnsi="Arial" w:cs="Arial"/>
          <w:sz w:val="22"/>
          <w:szCs w:val="22"/>
        </w:rPr>
        <w:t xml:space="preserve">) ou Empresa de Pequeno Porte </w:t>
      </w:r>
      <w:r w:rsidRPr="00E967B8">
        <w:rPr>
          <w:rFonts w:ascii="Arial" w:hAnsi="Arial" w:cs="Arial"/>
          <w:b/>
          <w:sz w:val="22"/>
          <w:szCs w:val="22"/>
        </w:rPr>
        <w:t>(EPP),</w:t>
      </w:r>
      <w:r w:rsidRPr="00E967B8">
        <w:rPr>
          <w:rFonts w:ascii="Arial" w:hAnsi="Arial" w:cs="Arial"/>
          <w:sz w:val="22"/>
          <w:szCs w:val="22"/>
        </w:rPr>
        <w:t xml:space="preserve"> quanto ao interesse nos benefícios contidos na LC 123/2006</w:t>
      </w:r>
      <w:r w:rsidR="00DB5439">
        <w:rPr>
          <w:rFonts w:ascii="Arial" w:hAnsi="Arial" w:cs="Arial"/>
          <w:sz w:val="22"/>
          <w:szCs w:val="22"/>
        </w:rPr>
        <w:t xml:space="preserve"> atualizada</w:t>
      </w:r>
      <w:r w:rsidRPr="00E967B8">
        <w:rPr>
          <w:rFonts w:ascii="Arial" w:hAnsi="Arial" w:cs="Arial"/>
          <w:sz w:val="22"/>
          <w:szCs w:val="22"/>
        </w:rPr>
        <w:t xml:space="preserve"> e LC 147/2014, para efeitos de licitação, quando e no que couber (modelo anexo XII), juntamente com a certidão si</w:t>
      </w:r>
      <w:r w:rsidR="0042753B">
        <w:rPr>
          <w:rFonts w:ascii="Arial" w:hAnsi="Arial" w:cs="Arial"/>
          <w:sz w:val="22"/>
          <w:szCs w:val="22"/>
        </w:rPr>
        <w:t>mplificada expedida pela Junta C</w:t>
      </w:r>
      <w:r w:rsidRPr="00E967B8">
        <w:rPr>
          <w:rFonts w:ascii="Arial" w:hAnsi="Arial" w:cs="Arial"/>
          <w:sz w:val="22"/>
          <w:szCs w:val="22"/>
        </w:rPr>
        <w:t xml:space="preserve">omercial do Estado </w:t>
      </w:r>
      <w:r w:rsidR="0042753B">
        <w:rPr>
          <w:rFonts w:ascii="Arial" w:hAnsi="Arial" w:cs="Arial"/>
          <w:sz w:val="22"/>
          <w:szCs w:val="22"/>
        </w:rPr>
        <w:t xml:space="preserve">de  origem </w:t>
      </w:r>
      <w:r w:rsidRPr="00E967B8">
        <w:rPr>
          <w:rFonts w:ascii="Arial" w:hAnsi="Arial" w:cs="Arial"/>
          <w:sz w:val="22"/>
          <w:szCs w:val="22"/>
        </w:rPr>
        <w:t xml:space="preserve">(atualizada) </w:t>
      </w:r>
      <w:r w:rsidRPr="00E967B8">
        <w:rPr>
          <w:rFonts w:ascii="Arial" w:hAnsi="Arial" w:cs="Arial"/>
          <w:b/>
          <w:sz w:val="22"/>
          <w:szCs w:val="22"/>
          <w:u w:val="single"/>
        </w:rPr>
        <w:t>ou</w:t>
      </w:r>
      <w:r w:rsidRPr="00E967B8">
        <w:rPr>
          <w:rFonts w:ascii="Arial" w:hAnsi="Arial" w:cs="Arial"/>
          <w:sz w:val="22"/>
          <w:szCs w:val="22"/>
        </w:rPr>
        <w:t xml:space="preserve"> consulta ao cadastro de optantes pelo SIMPLES NACIONAL </w:t>
      </w:r>
      <w:r w:rsidRPr="00E967B8">
        <w:rPr>
          <w:rFonts w:ascii="Arial" w:hAnsi="Arial" w:cs="Arial"/>
          <w:b/>
          <w:sz w:val="22"/>
          <w:szCs w:val="22"/>
          <w:u w:val="single"/>
        </w:rPr>
        <w:t>ou</w:t>
      </w:r>
      <w:r w:rsidR="00022E46">
        <w:rPr>
          <w:rFonts w:ascii="Arial" w:hAnsi="Arial" w:cs="Arial"/>
          <w:sz w:val="22"/>
          <w:szCs w:val="22"/>
        </w:rPr>
        <w:t xml:space="preserve"> </w:t>
      </w:r>
      <w:r w:rsidRPr="00E967B8">
        <w:rPr>
          <w:rFonts w:ascii="Arial" w:hAnsi="Arial" w:cs="Arial"/>
          <w:sz w:val="22"/>
          <w:szCs w:val="22"/>
        </w:rPr>
        <w:t xml:space="preserve">Demonstração </w:t>
      </w:r>
      <w:r w:rsidR="00022E46">
        <w:rPr>
          <w:rFonts w:ascii="Arial" w:hAnsi="Arial" w:cs="Arial"/>
          <w:sz w:val="22"/>
          <w:szCs w:val="22"/>
        </w:rPr>
        <w:t>do Resultado do Exercício – DRE referente ao exercício de 2017, comprovando a receita permitida pela Lei Complementar</w:t>
      </w:r>
      <w:r w:rsidRPr="00E967B8">
        <w:rPr>
          <w:rFonts w:ascii="Arial" w:hAnsi="Arial" w:cs="Arial"/>
          <w:sz w:val="22"/>
          <w:szCs w:val="22"/>
        </w:rPr>
        <w:t xml:space="preserve"> 123/06</w:t>
      </w:r>
      <w:r w:rsidR="00DB5439">
        <w:rPr>
          <w:rFonts w:ascii="Arial" w:hAnsi="Arial" w:cs="Arial"/>
          <w:sz w:val="22"/>
          <w:szCs w:val="22"/>
        </w:rPr>
        <w:t xml:space="preserve"> atualizada</w:t>
      </w:r>
      <w:r w:rsidRPr="00E967B8">
        <w:rPr>
          <w:rFonts w:ascii="Arial" w:hAnsi="Arial" w:cs="Arial"/>
          <w:sz w:val="22"/>
          <w:szCs w:val="22"/>
        </w:rPr>
        <w:t>;.</w:t>
      </w:r>
    </w:p>
    <w:p w:rsidR="000A5455" w:rsidRPr="00E967B8" w:rsidRDefault="000A5455" w:rsidP="00CF3B14">
      <w:pPr>
        <w:pStyle w:val="PargrafodaLista"/>
        <w:tabs>
          <w:tab w:val="left" w:pos="0"/>
          <w:tab w:val="left" w:pos="4294"/>
        </w:tabs>
        <w:ind w:left="0" w:right="-1"/>
        <w:jc w:val="both"/>
        <w:rPr>
          <w:rFonts w:ascii="Arial" w:hAnsi="Arial" w:cs="Arial"/>
          <w:sz w:val="22"/>
          <w:szCs w:val="22"/>
        </w:rPr>
      </w:pPr>
      <w:r w:rsidRPr="00E967B8">
        <w:rPr>
          <w:rFonts w:ascii="Arial" w:hAnsi="Arial" w:cs="Arial"/>
          <w:sz w:val="22"/>
          <w:szCs w:val="22"/>
        </w:rPr>
        <w:br/>
        <w:t>§ único: salienta-se que a falsidade de declaração prestada objetivando benefícios da LC 123/2006</w:t>
      </w:r>
      <w:r w:rsidR="00DB5439">
        <w:rPr>
          <w:rFonts w:ascii="Arial" w:hAnsi="Arial" w:cs="Arial"/>
          <w:sz w:val="22"/>
          <w:szCs w:val="22"/>
        </w:rPr>
        <w:t xml:space="preserve"> atualizada</w:t>
      </w:r>
      <w:r w:rsidRPr="00E967B8">
        <w:rPr>
          <w:rFonts w:ascii="Arial" w:hAnsi="Arial" w:cs="Arial"/>
          <w:sz w:val="22"/>
          <w:szCs w:val="22"/>
        </w:rPr>
        <w:t xml:space="preserve">, caracteriza o crime de que trata o art. 299 do Código Penal Brasileiro, sem prejuízo do enquadramento em outras figuras penais e das sanções administrativas cabíveis; </w:t>
      </w:r>
    </w:p>
    <w:p w:rsidR="00CE50B5" w:rsidRPr="00E967B8" w:rsidRDefault="00CE50B5" w:rsidP="00CF3B14">
      <w:pPr>
        <w:pStyle w:val="PargrafodaLista"/>
        <w:ind w:right="-1"/>
        <w:rPr>
          <w:rFonts w:ascii="Arial" w:hAnsi="Arial" w:cs="Arial"/>
          <w:sz w:val="22"/>
          <w:szCs w:val="22"/>
        </w:rPr>
      </w:pPr>
    </w:p>
    <w:p w:rsidR="00CE50B5" w:rsidRPr="00E967B8" w:rsidRDefault="00CE50B5" w:rsidP="00CF3B14">
      <w:pPr>
        <w:ind w:right="-1"/>
        <w:jc w:val="both"/>
        <w:rPr>
          <w:rFonts w:ascii="Arial" w:hAnsi="Arial" w:cs="Arial"/>
          <w:b/>
          <w:snapToGrid w:val="0"/>
          <w:sz w:val="22"/>
          <w:szCs w:val="22"/>
          <w:u w:val="single"/>
        </w:rPr>
      </w:pPr>
      <w:r w:rsidRPr="00E967B8">
        <w:rPr>
          <w:rFonts w:ascii="Arial" w:hAnsi="Arial" w:cs="Arial"/>
          <w:b/>
          <w:snapToGrid w:val="0"/>
          <w:sz w:val="22"/>
          <w:szCs w:val="22"/>
          <w:u w:val="single"/>
        </w:rPr>
        <w:t>4 – DA VALIDADE DO REGISTRO DE PREÇOS</w:t>
      </w:r>
    </w:p>
    <w:p w:rsidR="00CE50B5" w:rsidRPr="00E967B8" w:rsidRDefault="00CE50B5" w:rsidP="00CF3B14">
      <w:pPr>
        <w:pStyle w:val="Corpodetexto"/>
        <w:tabs>
          <w:tab w:val="left" w:pos="709"/>
        </w:tabs>
        <w:ind w:right="-1"/>
        <w:rPr>
          <w:rFonts w:ascii="Arial" w:hAnsi="Arial" w:cs="Arial"/>
          <w:snapToGrid w:val="0"/>
          <w:sz w:val="22"/>
          <w:szCs w:val="22"/>
        </w:rPr>
      </w:pPr>
    </w:p>
    <w:p w:rsidR="00CE50B5" w:rsidRPr="00E967B8" w:rsidRDefault="00CE50B5" w:rsidP="00CF3B14">
      <w:pPr>
        <w:pStyle w:val="Corpodetexto"/>
        <w:tabs>
          <w:tab w:val="left" w:pos="709"/>
        </w:tabs>
        <w:ind w:right="-1"/>
        <w:rPr>
          <w:rFonts w:ascii="Arial" w:hAnsi="Arial" w:cs="Arial"/>
          <w:snapToGrid w:val="0"/>
          <w:sz w:val="22"/>
          <w:szCs w:val="22"/>
        </w:rPr>
      </w:pPr>
      <w:smartTag w:uri="urn:schemas-microsoft-com:office:smarttags" w:element="metricconverter">
        <w:smartTagPr>
          <w:attr w:name="ProductID" w:val="4.1 A"/>
        </w:smartTagPr>
        <w:r w:rsidRPr="00E967B8">
          <w:rPr>
            <w:rFonts w:ascii="Arial" w:hAnsi="Arial" w:cs="Arial"/>
            <w:snapToGrid w:val="0"/>
            <w:sz w:val="22"/>
            <w:szCs w:val="22"/>
          </w:rPr>
          <w:t>4.1 A</w:t>
        </w:r>
      </w:smartTag>
      <w:r w:rsidRPr="00E967B8">
        <w:rPr>
          <w:rFonts w:ascii="Arial" w:hAnsi="Arial" w:cs="Arial"/>
          <w:snapToGrid w:val="0"/>
          <w:sz w:val="22"/>
          <w:szCs w:val="22"/>
        </w:rPr>
        <w:t xml:space="preserve"> Ata de Registro de Preço</w:t>
      </w:r>
      <w:r w:rsidR="00327A10">
        <w:rPr>
          <w:rFonts w:ascii="Arial" w:hAnsi="Arial" w:cs="Arial"/>
          <w:snapToGrid w:val="0"/>
          <w:sz w:val="22"/>
          <w:szCs w:val="22"/>
        </w:rPr>
        <w:t>s</w:t>
      </w:r>
      <w:r w:rsidRPr="00E967B8">
        <w:rPr>
          <w:rFonts w:ascii="Arial" w:hAnsi="Arial" w:cs="Arial"/>
          <w:snapToGrid w:val="0"/>
          <w:sz w:val="22"/>
          <w:szCs w:val="22"/>
        </w:rPr>
        <w:t xml:space="preserve"> que firmará o compromisso para futura contratação entre as partes, </w:t>
      </w:r>
      <w:r w:rsidR="00327A10">
        <w:rPr>
          <w:rFonts w:ascii="Arial" w:hAnsi="Arial" w:cs="Arial"/>
          <w:sz w:val="22"/>
          <w:szCs w:val="22"/>
        </w:rPr>
        <w:t>a ser firmada com a</w:t>
      </w:r>
      <w:r w:rsidRPr="00E967B8">
        <w:rPr>
          <w:rFonts w:ascii="Arial" w:hAnsi="Arial" w:cs="Arial"/>
          <w:sz w:val="22"/>
          <w:szCs w:val="22"/>
        </w:rPr>
        <w:t xml:space="preserve"> licitante </w:t>
      </w:r>
      <w:proofErr w:type="spellStart"/>
      <w:r w:rsidRPr="00E967B8">
        <w:rPr>
          <w:rFonts w:ascii="Arial" w:hAnsi="Arial" w:cs="Arial"/>
          <w:sz w:val="22"/>
          <w:szCs w:val="22"/>
        </w:rPr>
        <w:t>vencedo</w:t>
      </w:r>
      <w:r w:rsidR="00327A10">
        <w:rPr>
          <w:rFonts w:ascii="Arial" w:hAnsi="Arial" w:cs="Arial"/>
          <w:sz w:val="22"/>
          <w:szCs w:val="22"/>
        </w:rPr>
        <w:t>a</w:t>
      </w:r>
      <w:r w:rsidRPr="00E967B8">
        <w:rPr>
          <w:rFonts w:ascii="Arial" w:hAnsi="Arial" w:cs="Arial"/>
          <w:sz w:val="22"/>
          <w:szCs w:val="22"/>
        </w:rPr>
        <w:t>r</w:t>
      </w:r>
      <w:proofErr w:type="spellEnd"/>
      <w:r w:rsidRPr="00E967B8">
        <w:rPr>
          <w:rFonts w:ascii="Arial" w:hAnsi="Arial" w:cs="Arial"/>
          <w:sz w:val="22"/>
          <w:szCs w:val="22"/>
        </w:rPr>
        <w:t xml:space="preserve">, será formalizada de acordo com o Anexo V e </w:t>
      </w:r>
      <w:r w:rsidRPr="00E967B8">
        <w:rPr>
          <w:rFonts w:ascii="Arial" w:hAnsi="Arial" w:cs="Arial"/>
          <w:snapToGrid w:val="0"/>
          <w:sz w:val="22"/>
          <w:szCs w:val="22"/>
        </w:rPr>
        <w:t>terá validade por um período de 12 (doze) meses, a partir da data de sua assinatura.</w:t>
      </w:r>
    </w:p>
    <w:p w:rsidR="00CE50B5" w:rsidRPr="00E967B8" w:rsidRDefault="00CE50B5" w:rsidP="00CF3B14">
      <w:pPr>
        <w:pStyle w:val="Corpodetexto33"/>
        <w:tabs>
          <w:tab w:val="num" w:pos="709"/>
        </w:tabs>
        <w:ind w:right="-1"/>
        <w:rPr>
          <w:rFonts w:ascii="Arial" w:hAnsi="Arial" w:cs="Arial"/>
          <w:sz w:val="22"/>
          <w:szCs w:val="22"/>
        </w:rPr>
      </w:pPr>
    </w:p>
    <w:p w:rsidR="00CE50B5" w:rsidRPr="00E967B8" w:rsidRDefault="00777468" w:rsidP="00CF3B14">
      <w:pPr>
        <w:pStyle w:val="Corpodetexto33"/>
        <w:tabs>
          <w:tab w:val="num" w:pos="709"/>
        </w:tabs>
        <w:ind w:right="-1"/>
        <w:rPr>
          <w:rFonts w:ascii="Arial" w:hAnsi="Arial" w:cs="Arial"/>
          <w:sz w:val="22"/>
          <w:szCs w:val="22"/>
        </w:rPr>
      </w:pPr>
      <w:r w:rsidRPr="00E967B8">
        <w:rPr>
          <w:rFonts w:ascii="Arial" w:hAnsi="Arial" w:cs="Arial"/>
          <w:sz w:val="22"/>
          <w:szCs w:val="22"/>
        </w:rPr>
        <w:t>4.2</w:t>
      </w:r>
      <w:r w:rsidR="00CE50B5" w:rsidRPr="00E967B8">
        <w:rPr>
          <w:rFonts w:ascii="Arial" w:hAnsi="Arial" w:cs="Arial"/>
          <w:sz w:val="22"/>
          <w:szCs w:val="22"/>
        </w:rPr>
        <w:t xml:space="preserve">. Se </w:t>
      </w:r>
      <w:r w:rsidR="00327A10">
        <w:rPr>
          <w:rFonts w:ascii="Arial" w:hAnsi="Arial" w:cs="Arial"/>
          <w:snapToGrid w:val="0"/>
          <w:sz w:val="22"/>
          <w:szCs w:val="22"/>
        </w:rPr>
        <w:t>a</w:t>
      </w:r>
      <w:r w:rsidR="00CE50B5" w:rsidRPr="00E967B8">
        <w:rPr>
          <w:rFonts w:ascii="Arial" w:hAnsi="Arial" w:cs="Arial"/>
          <w:snapToGrid w:val="0"/>
          <w:sz w:val="22"/>
          <w:szCs w:val="22"/>
        </w:rPr>
        <w:t xml:space="preserve"> licitante vencedor</w:t>
      </w:r>
      <w:r w:rsidR="00327A10">
        <w:rPr>
          <w:rFonts w:ascii="Arial" w:hAnsi="Arial" w:cs="Arial"/>
          <w:snapToGrid w:val="0"/>
          <w:sz w:val="22"/>
          <w:szCs w:val="22"/>
        </w:rPr>
        <w:t>a</w:t>
      </w:r>
      <w:r w:rsidR="00B51654">
        <w:rPr>
          <w:rFonts w:ascii="Arial" w:hAnsi="Arial" w:cs="Arial"/>
          <w:sz w:val="22"/>
          <w:szCs w:val="22"/>
        </w:rPr>
        <w:t xml:space="preserve"> </w:t>
      </w:r>
      <w:proofErr w:type="gramStart"/>
      <w:r w:rsidR="00B51654">
        <w:rPr>
          <w:rFonts w:ascii="Arial" w:hAnsi="Arial" w:cs="Arial"/>
          <w:sz w:val="22"/>
          <w:szCs w:val="22"/>
        </w:rPr>
        <w:t>recusar-</w:t>
      </w:r>
      <w:r w:rsidR="00CE50B5" w:rsidRPr="00E967B8">
        <w:rPr>
          <w:rFonts w:ascii="Arial" w:hAnsi="Arial" w:cs="Arial"/>
          <w:sz w:val="22"/>
          <w:szCs w:val="22"/>
        </w:rPr>
        <w:t>se</w:t>
      </w:r>
      <w:proofErr w:type="gramEnd"/>
      <w:r w:rsidR="00CE50B5" w:rsidRPr="00E967B8">
        <w:rPr>
          <w:rFonts w:ascii="Arial" w:hAnsi="Arial" w:cs="Arial"/>
          <w:sz w:val="22"/>
          <w:szCs w:val="22"/>
        </w:rPr>
        <w:t xml:space="preserve"> a assinar a Ata de Registro d</w:t>
      </w:r>
      <w:r w:rsidR="00327A10">
        <w:rPr>
          <w:rFonts w:ascii="Arial" w:hAnsi="Arial" w:cs="Arial"/>
          <w:sz w:val="22"/>
          <w:szCs w:val="22"/>
        </w:rPr>
        <w:t xml:space="preserve">e Preços, sem justificativa formal, </w:t>
      </w:r>
      <w:r w:rsidR="00CE50B5" w:rsidRPr="00E967B8">
        <w:rPr>
          <w:rFonts w:ascii="Arial" w:hAnsi="Arial" w:cs="Arial"/>
          <w:sz w:val="22"/>
          <w:szCs w:val="22"/>
        </w:rPr>
        <w:t>serão aplicadas as penalidades constantes neste edital.  Aceita a justificativa pelo Prefeito Municipal</w:t>
      </w:r>
      <w:r w:rsidR="00327A10">
        <w:rPr>
          <w:rFonts w:ascii="Arial" w:hAnsi="Arial" w:cs="Arial"/>
          <w:sz w:val="22"/>
          <w:szCs w:val="22"/>
        </w:rPr>
        <w:t>, serão convocadas a</w:t>
      </w:r>
      <w:r w:rsidR="00CE50B5" w:rsidRPr="00E967B8">
        <w:rPr>
          <w:rFonts w:ascii="Arial" w:hAnsi="Arial" w:cs="Arial"/>
          <w:sz w:val="22"/>
          <w:szCs w:val="22"/>
        </w:rPr>
        <w:t>s demais licitantes a fazê-lo, na ordem de classificação, sem prejuízo da aplicação das penalidades previstas neste Edital.</w:t>
      </w:r>
    </w:p>
    <w:p w:rsidR="00CE50B5" w:rsidRPr="00E967B8" w:rsidRDefault="00CE50B5" w:rsidP="00CF3B14">
      <w:pPr>
        <w:ind w:right="-1"/>
        <w:jc w:val="both"/>
        <w:rPr>
          <w:rFonts w:ascii="Arial" w:hAnsi="Arial" w:cs="Arial"/>
          <w:snapToGrid w:val="0"/>
          <w:sz w:val="22"/>
          <w:szCs w:val="22"/>
        </w:rPr>
      </w:pPr>
    </w:p>
    <w:p w:rsidR="00CE50B5" w:rsidRPr="00E967B8" w:rsidRDefault="00777468" w:rsidP="00CF3B14">
      <w:pPr>
        <w:ind w:right="-1"/>
        <w:jc w:val="both"/>
        <w:rPr>
          <w:rFonts w:ascii="Arial" w:hAnsi="Arial" w:cs="Arial"/>
          <w:snapToGrid w:val="0"/>
          <w:sz w:val="22"/>
          <w:szCs w:val="22"/>
        </w:rPr>
      </w:pPr>
      <w:r w:rsidRPr="00E967B8">
        <w:rPr>
          <w:rFonts w:ascii="Arial" w:hAnsi="Arial" w:cs="Arial"/>
          <w:snapToGrid w:val="0"/>
          <w:sz w:val="22"/>
          <w:szCs w:val="22"/>
        </w:rPr>
        <w:t>4.3</w:t>
      </w:r>
      <w:r w:rsidR="00CE50B5" w:rsidRPr="00E967B8">
        <w:rPr>
          <w:rFonts w:ascii="Arial" w:hAnsi="Arial" w:cs="Arial"/>
          <w:snapToGrid w:val="0"/>
          <w:sz w:val="22"/>
          <w:szCs w:val="22"/>
        </w:rPr>
        <w:t xml:space="preserve">. Durante o prazo de validade do registro de preços o Município de Ibiam/SC, não ficará obrigado a contratar os materiais deste pregão exclusivamente pelo Sistema de Registro de </w:t>
      </w:r>
      <w:r w:rsidR="00CE50B5" w:rsidRPr="00E967B8">
        <w:rPr>
          <w:rFonts w:ascii="Arial" w:hAnsi="Arial" w:cs="Arial"/>
          <w:snapToGrid w:val="0"/>
          <w:sz w:val="22"/>
          <w:szCs w:val="22"/>
        </w:rPr>
        <w:lastRenderedPageBreak/>
        <w:t>Preços, podendo realizar licitações ou proceder a outras formas de aquisição quando julgar co</w:t>
      </w:r>
      <w:r w:rsidR="00327A10">
        <w:rPr>
          <w:rFonts w:ascii="Arial" w:hAnsi="Arial" w:cs="Arial"/>
          <w:snapToGrid w:val="0"/>
          <w:sz w:val="22"/>
          <w:szCs w:val="22"/>
        </w:rPr>
        <w:t>nveniente, desde que obedecida a</w:t>
      </w:r>
      <w:r w:rsidR="00CE50B5" w:rsidRPr="00E967B8">
        <w:rPr>
          <w:rFonts w:ascii="Arial" w:hAnsi="Arial" w:cs="Arial"/>
          <w:snapToGrid w:val="0"/>
          <w:sz w:val="22"/>
          <w:szCs w:val="22"/>
        </w:rPr>
        <w:t xml:space="preserve"> legislação pertinente às licitações, ficando assegurado ao beneficiário do registro a preferência em igualdade de condições. </w:t>
      </w:r>
    </w:p>
    <w:p w:rsidR="00CE50B5" w:rsidRPr="00E967B8" w:rsidRDefault="00CE50B5" w:rsidP="00CF3B14">
      <w:pPr>
        <w:ind w:right="-1"/>
        <w:jc w:val="both"/>
        <w:rPr>
          <w:rFonts w:ascii="Arial" w:hAnsi="Arial" w:cs="Arial"/>
          <w:snapToGrid w:val="0"/>
          <w:sz w:val="22"/>
          <w:szCs w:val="22"/>
        </w:rPr>
      </w:pPr>
    </w:p>
    <w:p w:rsidR="00CE50B5" w:rsidRPr="00E967B8" w:rsidRDefault="00777468" w:rsidP="00CF3B14">
      <w:pPr>
        <w:ind w:right="-1"/>
        <w:jc w:val="both"/>
        <w:rPr>
          <w:rFonts w:ascii="Arial" w:hAnsi="Arial" w:cs="Arial"/>
          <w:snapToGrid w:val="0"/>
          <w:sz w:val="22"/>
          <w:szCs w:val="22"/>
        </w:rPr>
      </w:pPr>
      <w:r w:rsidRPr="00E967B8">
        <w:rPr>
          <w:rFonts w:ascii="Arial" w:hAnsi="Arial" w:cs="Arial"/>
          <w:snapToGrid w:val="0"/>
          <w:sz w:val="22"/>
          <w:szCs w:val="22"/>
        </w:rPr>
        <w:t>4.4</w:t>
      </w:r>
      <w:r w:rsidR="00CE50B5" w:rsidRPr="00E967B8">
        <w:rPr>
          <w:rFonts w:ascii="Arial" w:hAnsi="Arial" w:cs="Arial"/>
          <w:snapToGrid w:val="0"/>
          <w:sz w:val="22"/>
          <w:szCs w:val="22"/>
        </w:rPr>
        <w:t>. O direito de preferência de que trata o subitem a</w:t>
      </w:r>
      <w:r w:rsidR="00782F00">
        <w:rPr>
          <w:rFonts w:ascii="Arial" w:hAnsi="Arial" w:cs="Arial"/>
          <w:snapToGrid w:val="0"/>
          <w:sz w:val="22"/>
          <w:szCs w:val="22"/>
        </w:rPr>
        <w:t>nterior poderá ser exercido pela beneficiária</w:t>
      </w:r>
      <w:r w:rsidR="00CE50B5" w:rsidRPr="00E967B8">
        <w:rPr>
          <w:rFonts w:ascii="Arial" w:hAnsi="Arial" w:cs="Arial"/>
          <w:snapToGrid w:val="0"/>
          <w:sz w:val="22"/>
          <w:szCs w:val="22"/>
        </w:rPr>
        <w:t xml:space="preserve"> do registro quando o Município de Ibiam/SC, optar pela contratação por meio legalmente permitido e o preço cotado neste for igual ou superior ao registrado. </w:t>
      </w:r>
    </w:p>
    <w:p w:rsidR="00CE50B5" w:rsidRPr="00E967B8" w:rsidRDefault="00CE50B5" w:rsidP="00CF3B14">
      <w:pPr>
        <w:ind w:right="-1"/>
        <w:jc w:val="both"/>
        <w:rPr>
          <w:rFonts w:ascii="Arial" w:hAnsi="Arial" w:cs="Arial"/>
          <w:snapToGrid w:val="0"/>
          <w:sz w:val="22"/>
          <w:szCs w:val="22"/>
        </w:rPr>
      </w:pPr>
    </w:p>
    <w:p w:rsidR="00CE50B5" w:rsidRPr="00E967B8" w:rsidRDefault="00777468" w:rsidP="00CF3B14">
      <w:pPr>
        <w:ind w:right="-1"/>
        <w:jc w:val="both"/>
        <w:rPr>
          <w:rFonts w:ascii="Arial" w:hAnsi="Arial" w:cs="Arial"/>
          <w:snapToGrid w:val="0"/>
          <w:sz w:val="22"/>
          <w:szCs w:val="22"/>
        </w:rPr>
      </w:pPr>
      <w:r w:rsidRPr="00E967B8">
        <w:rPr>
          <w:rFonts w:ascii="Arial" w:hAnsi="Arial" w:cs="Arial"/>
          <w:snapToGrid w:val="0"/>
          <w:sz w:val="22"/>
          <w:szCs w:val="22"/>
        </w:rPr>
        <w:t>4.5</w:t>
      </w:r>
      <w:r w:rsidR="00CE50B5" w:rsidRPr="00E967B8">
        <w:rPr>
          <w:rFonts w:ascii="Arial" w:hAnsi="Arial" w:cs="Arial"/>
          <w:snapToGrid w:val="0"/>
          <w:sz w:val="22"/>
          <w:szCs w:val="22"/>
        </w:rPr>
        <w:t xml:space="preserve"> O gerenciador da ata de registro de preços acompanhará a evolução dos preços de mercado, com a finalidade de verificar sua compatibilidade com aqueles registrados na ata, sendo que serão considerados compatíveis com os de mercado, os preços registrados que forem iguais ou inferiores a média daqueles apurados pelo Município de Ibiam/SC.</w:t>
      </w:r>
    </w:p>
    <w:p w:rsidR="00CE50B5" w:rsidRPr="00E967B8" w:rsidRDefault="00CE50B5" w:rsidP="00CF3B14">
      <w:pPr>
        <w:ind w:right="-1"/>
        <w:jc w:val="both"/>
        <w:rPr>
          <w:rFonts w:ascii="Arial" w:hAnsi="Arial" w:cs="Arial"/>
          <w:snapToGrid w:val="0"/>
          <w:sz w:val="22"/>
          <w:szCs w:val="22"/>
        </w:rPr>
      </w:pPr>
    </w:p>
    <w:p w:rsidR="00CE50B5" w:rsidRPr="00E967B8" w:rsidRDefault="00777468" w:rsidP="00CF3B14">
      <w:pPr>
        <w:ind w:right="-1"/>
        <w:jc w:val="both"/>
        <w:rPr>
          <w:rFonts w:ascii="Arial" w:hAnsi="Arial" w:cs="Arial"/>
          <w:b/>
          <w:snapToGrid w:val="0"/>
          <w:sz w:val="22"/>
          <w:szCs w:val="22"/>
          <w:u w:val="single"/>
        </w:rPr>
      </w:pPr>
      <w:r w:rsidRPr="00E967B8">
        <w:rPr>
          <w:rFonts w:ascii="Arial" w:hAnsi="Arial" w:cs="Arial"/>
          <w:b/>
          <w:snapToGrid w:val="0"/>
          <w:sz w:val="22"/>
          <w:szCs w:val="22"/>
          <w:u w:val="single"/>
        </w:rPr>
        <w:t>4.6</w:t>
      </w:r>
      <w:r w:rsidR="00CE50B5" w:rsidRPr="00E967B8">
        <w:rPr>
          <w:rFonts w:ascii="Arial" w:hAnsi="Arial" w:cs="Arial"/>
          <w:b/>
          <w:snapToGrid w:val="0"/>
          <w:sz w:val="22"/>
          <w:szCs w:val="22"/>
          <w:u w:val="single"/>
        </w:rPr>
        <w:t xml:space="preserve">. Caso seja constatado que o preço registrado na ata seja superior </w:t>
      </w:r>
      <w:r w:rsidR="007E52A1" w:rsidRPr="00E967B8">
        <w:rPr>
          <w:rFonts w:ascii="Arial" w:hAnsi="Arial" w:cs="Arial"/>
          <w:b/>
          <w:snapToGrid w:val="0"/>
          <w:sz w:val="22"/>
          <w:szCs w:val="22"/>
          <w:u w:val="single"/>
        </w:rPr>
        <w:t>à</w:t>
      </w:r>
      <w:r w:rsidR="00CE50B5" w:rsidRPr="00E967B8">
        <w:rPr>
          <w:rFonts w:ascii="Arial" w:hAnsi="Arial" w:cs="Arial"/>
          <w:b/>
          <w:snapToGrid w:val="0"/>
          <w:sz w:val="22"/>
          <w:szCs w:val="22"/>
          <w:u w:val="single"/>
        </w:rPr>
        <w:t xml:space="preserve"> média dos preços de merc</w:t>
      </w:r>
      <w:r w:rsidR="00291A55">
        <w:rPr>
          <w:rFonts w:ascii="Arial" w:hAnsi="Arial" w:cs="Arial"/>
          <w:b/>
          <w:snapToGrid w:val="0"/>
          <w:sz w:val="22"/>
          <w:szCs w:val="22"/>
          <w:u w:val="single"/>
        </w:rPr>
        <w:t>ado, o gerenciador solicitará à</w:t>
      </w:r>
      <w:r w:rsidR="00CE50B5" w:rsidRPr="00E967B8">
        <w:rPr>
          <w:rFonts w:ascii="Arial" w:hAnsi="Arial" w:cs="Arial"/>
          <w:b/>
          <w:snapToGrid w:val="0"/>
          <w:sz w:val="22"/>
          <w:szCs w:val="22"/>
          <w:u w:val="single"/>
        </w:rPr>
        <w:t xml:space="preserve"> fornecedor</w:t>
      </w:r>
      <w:r w:rsidR="00291A55">
        <w:rPr>
          <w:rFonts w:ascii="Arial" w:hAnsi="Arial" w:cs="Arial"/>
          <w:b/>
          <w:snapToGrid w:val="0"/>
          <w:sz w:val="22"/>
          <w:szCs w:val="22"/>
          <w:u w:val="single"/>
        </w:rPr>
        <w:t>a</w:t>
      </w:r>
      <w:r w:rsidR="00CE50B5" w:rsidRPr="00E967B8">
        <w:rPr>
          <w:rFonts w:ascii="Arial" w:hAnsi="Arial" w:cs="Arial"/>
          <w:b/>
          <w:snapToGrid w:val="0"/>
          <w:sz w:val="22"/>
          <w:szCs w:val="22"/>
          <w:u w:val="single"/>
        </w:rPr>
        <w:t>, por escrito, redução do preço registrado, de forma a adequá-lo aos níveis definidos no subitem anterior.</w:t>
      </w:r>
    </w:p>
    <w:p w:rsidR="00CE50B5" w:rsidRPr="00E967B8" w:rsidRDefault="00CE50B5" w:rsidP="00CF3B14">
      <w:pPr>
        <w:ind w:right="-1"/>
        <w:jc w:val="both"/>
        <w:rPr>
          <w:rFonts w:ascii="Arial" w:hAnsi="Arial" w:cs="Arial"/>
          <w:snapToGrid w:val="0"/>
          <w:sz w:val="22"/>
          <w:szCs w:val="22"/>
        </w:rPr>
      </w:pPr>
    </w:p>
    <w:p w:rsidR="00CE50B5" w:rsidRPr="00E967B8" w:rsidRDefault="00777468" w:rsidP="00CF3B14">
      <w:pPr>
        <w:ind w:right="-1"/>
        <w:jc w:val="both"/>
        <w:rPr>
          <w:rFonts w:ascii="Arial" w:hAnsi="Arial" w:cs="Arial"/>
          <w:snapToGrid w:val="0"/>
          <w:sz w:val="22"/>
          <w:szCs w:val="22"/>
        </w:rPr>
      </w:pPr>
      <w:r w:rsidRPr="00E967B8">
        <w:rPr>
          <w:rFonts w:ascii="Arial" w:hAnsi="Arial" w:cs="Arial"/>
          <w:snapToGrid w:val="0"/>
          <w:sz w:val="22"/>
          <w:szCs w:val="22"/>
        </w:rPr>
        <w:t>4.7</w:t>
      </w:r>
      <w:r w:rsidR="00291A55">
        <w:rPr>
          <w:rFonts w:ascii="Arial" w:hAnsi="Arial" w:cs="Arial"/>
          <w:snapToGrid w:val="0"/>
          <w:sz w:val="22"/>
          <w:szCs w:val="22"/>
        </w:rPr>
        <w:t>. Caso a</w:t>
      </w:r>
      <w:r w:rsidR="00CE50B5" w:rsidRPr="00E967B8">
        <w:rPr>
          <w:rFonts w:ascii="Arial" w:hAnsi="Arial" w:cs="Arial"/>
          <w:snapToGrid w:val="0"/>
          <w:sz w:val="22"/>
          <w:szCs w:val="22"/>
        </w:rPr>
        <w:t xml:space="preserve"> fornecedor</w:t>
      </w:r>
      <w:r w:rsidR="00291A55">
        <w:rPr>
          <w:rFonts w:ascii="Arial" w:hAnsi="Arial" w:cs="Arial"/>
          <w:snapToGrid w:val="0"/>
          <w:sz w:val="22"/>
          <w:szCs w:val="22"/>
        </w:rPr>
        <w:t>a</w:t>
      </w:r>
      <w:r w:rsidR="00CE50B5" w:rsidRPr="00E967B8">
        <w:rPr>
          <w:rFonts w:ascii="Arial" w:hAnsi="Arial" w:cs="Arial"/>
          <w:snapToGrid w:val="0"/>
          <w:sz w:val="22"/>
          <w:szCs w:val="22"/>
        </w:rPr>
        <w:t xml:space="preserve"> não concorde e</w:t>
      </w:r>
      <w:r w:rsidR="00291A55">
        <w:rPr>
          <w:rFonts w:ascii="Arial" w:hAnsi="Arial" w:cs="Arial"/>
          <w:snapToGrid w:val="0"/>
          <w:sz w:val="22"/>
          <w:szCs w:val="22"/>
        </w:rPr>
        <w:t>m reduzir o preço, será liberada</w:t>
      </w:r>
      <w:r w:rsidR="00CE50B5" w:rsidRPr="00E967B8">
        <w:rPr>
          <w:rFonts w:ascii="Arial" w:hAnsi="Arial" w:cs="Arial"/>
          <w:snapToGrid w:val="0"/>
          <w:sz w:val="22"/>
          <w:szCs w:val="22"/>
        </w:rPr>
        <w:t xml:space="preserve"> do compromisso assumido, e o gere</w:t>
      </w:r>
      <w:r w:rsidR="00291A55">
        <w:rPr>
          <w:rFonts w:ascii="Arial" w:hAnsi="Arial" w:cs="Arial"/>
          <w:snapToGrid w:val="0"/>
          <w:sz w:val="22"/>
          <w:szCs w:val="22"/>
        </w:rPr>
        <w:t>nciador da ata deverá convocar a</w:t>
      </w:r>
      <w:r w:rsidR="00CE50B5" w:rsidRPr="00E967B8">
        <w:rPr>
          <w:rFonts w:ascii="Arial" w:hAnsi="Arial" w:cs="Arial"/>
          <w:snapToGrid w:val="0"/>
          <w:sz w:val="22"/>
          <w:szCs w:val="22"/>
        </w:rPr>
        <w:t>s demais licitantes, visando igual oportunidade de negociação.</w:t>
      </w:r>
    </w:p>
    <w:p w:rsidR="00CE50B5" w:rsidRPr="00E967B8" w:rsidRDefault="00CE50B5" w:rsidP="00CF3B14">
      <w:pPr>
        <w:ind w:right="-1"/>
        <w:jc w:val="both"/>
        <w:rPr>
          <w:rFonts w:ascii="Arial" w:hAnsi="Arial" w:cs="Arial"/>
          <w:snapToGrid w:val="0"/>
          <w:sz w:val="22"/>
          <w:szCs w:val="22"/>
        </w:rPr>
      </w:pPr>
    </w:p>
    <w:p w:rsidR="00CE50B5" w:rsidRPr="00E967B8" w:rsidRDefault="00CE50B5" w:rsidP="00CF3B14">
      <w:pPr>
        <w:pStyle w:val="Corpodetexto3"/>
        <w:ind w:right="-1"/>
        <w:jc w:val="both"/>
        <w:rPr>
          <w:rFonts w:ascii="Arial" w:hAnsi="Arial" w:cs="Arial"/>
          <w:snapToGrid w:val="0"/>
          <w:sz w:val="22"/>
          <w:szCs w:val="22"/>
        </w:rPr>
      </w:pPr>
      <w:r w:rsidRPr="00E967B8">
        <w:rPr>
          <w:rFonts w:ascii="Arial" w:hAnsi="Arial" w:cs="Arial"/>
          <w:snapToGrid w:val="0"/>
          <w:sz w:val="22"/>
          <w:szCs w:val="22"/>
        </w:rPr>
        <w:t xml:space="preserve">4.9. Caso seja constatado que o preço registrado na ata seja inferior à </w:t>
      </w:r>
      <w:r w:rsidR="00291A55">
        <w:rPr>
          <w:rFonts w:ascii="Arial" w:hAnsi="Arial" w:cs="Arial"/>
          <w:snapToGrid w:val="0"/>
          <w:sz w:val="22"/>
          <w:szCs w:val="22"/>
        </w:rPr>
        <w:t>média dos preços de mercado, e a</w:t>
      </w:r>
      <w:r w:rsidRPr="00E967B8">
        <w:rPr>
          <w:rFonts w:ascii="Arial" w:hAnsi="Arial" w:cs="Arial"/>
          <w:snapToGrid w:val="0"/>
          <w:sz w:val="22"/>
          <w:szCs w:val="22"/>
        </w:rPr>
        <w:t xml:space="preserve"> fornecedor</w:t>
      </w:r>
      <w:r w:rsidR="00291A55">
        <w:rPr>
          <w:rFonts w:ascii="Arial" w:hAnsi="Arial" w:cs="Arial"/>
          <w:snapToGrid w:val="0"/>
          <w:sz w:val="22"/>
          <w:szCs w:val="22"/>
        </w:rPr>
        <w:t>a</w:t>
      </w:r>
      <w:r w:rsidRPr="00E967B8">
        <w:rPr>
          <w:rFonts w:ascii="Arial" w:hAnsi="Arial" w:cs="Arial"/>
          <w:snapToGrid w:val="0"/>
          <w:sz w:val="22"/>
          <w:szCs w:val="22"/>
        </w:rPr>
        <w:t>, mediante requerimento devidamente comprovado, não puder cump</w:t>
      </w:r>
      <w:r w:rsidR="00291A55">
        <w:rPr>
          <w:rFonts w:ascii="Arial" w:hAnsi="Arial" w:cs="Arial"/>
          <w:snapToGrid w:val="0"/>
          <w:sz w:val="22"/>
          <w:szCs w:val="22"/>
        </w:rPr>
        <w:t>rir o compromisso, será liberada</w:t>
      </w:r>
      <w:r w:rsidRPr="00E967B8">
        <w:rPr>
          <w:rFonts w:ascii="Arial" w:hAnsi="Arial" w:cs="Arial"/>
          <w:snapToGrid w:val="0"/>
          <w:sz w:val="22"/>
          <w:szCs w:val="22"/>
        </w:rPr>
        <w:t xml:space="preserve"> do compromisso assumido, e o gerenciador da at</w:t>
      </w:r>
      <w:r w:rsidR="00291A55">
        <w:rPr>
          <w:rFonts w:ascii="Arial" w:hAnsi="Arial" w:cs="Arial"/>
          <w:snapToGrid w:val="0"/>
          <w:sz w:val="22"/>
          <w:szCs w:val="22"/>
        </w:rPr>
        <w:t>a deverá convocar a</w:t>
      </w:r>
      <w:r w:rsidRPr="00E967B8">
        <w:rPr>
          <w:rFonts w:ascii="Arial" w:hAnsi="Arial" w:cs="Arial"/>
          <w:snapToGrid w:val="0"/>
          <w:sz w:val="22"/>
          <w:szCs w:val="22"/>
        </w:rPr>
        <w:t>s demais licitantes, visando igual oportunidade de negociação.</w:t>
      </w:r>
    </w:p>
    <w:p w:rsidR="00CE50B5" w:rsidRPr="00E967B8" w:rsidRDefault="00CE50B5" w:rsidP="00CF3B14">
      <w:pPr>
        <w:ind w:right="-1"/>
        <w:jc w:val="both"/>
        <w:rPr>
          <w:rFonts w:ascii="Arial" w:hAnsi="Arial" w:cs="Arial"/>
          <w:snapToGrid w:val="0"/>
          <w:sz w:val="22"/>
          <w:szCs w:val="22"/>
        </w:rPr>
      </w:pPr>
      <w:r w:rsidRPr="00E967B8">
        <w:rPr>
          <w:rFonts w:ascii="Arial" w:hAnsi="Arial" w:cs="Arial"/>
          <w:snapToGrid w:val="0"/>
          <w:sz w:val="22"/>
          <w:szCs w:val="22"/>
        </w:rPr>
        <w:t>4.10. Em hipótese de não haver êxito nas negociações de que tratam os subitens anteriores, o gerenciador procederá ao cancelamento do registro.</w:t>
      </w:r>
    </w:p>
    <w:p w:rsidR="00CE50B5" w:rsidRPr="00E967B8" w:rsidRDefault="00CE50B5" w:rsidP="00CF3B14">
      <w:pPr>
        <w:autoSpaceDE w:val="0"/>
        <w:autoSpaceDN w:val="0"/>
        <w:adjustRightInd w:val="0"/>
        <w:ind w:right="-1"/>
        <w:jc w:val="both"/>
        <w:rPr>
          <w:rFonts w:ascii="Arial" w:hAnsi="Arial" w:cs="Arial"/>
          <w:sz w:val="22"/>
          <w:szCs w:val="22"/>
        </w:rPr>
      </w:pPr>
    </w:p>
    <w:p w:rsidR="00CE50B5" w:rsidRPr="00E967B8" w:rsidRDefault="00CE50B5" w:rsidP="00CF3B14">
      <w:pPr>
        <w:autoSpaceDE w:val="0"/>
        <w:autoSpaceDN w:val="0"/>
        <w:adjustRightInd w:val="0"/>
        <w:ind w:right="-1"/>
        <w:jc w:val="both"/>
        <w:rPr>
          <w:rFonts w:ascii="Arial" w:hAnsi="Arial" w:cs="Arial"/>
          <w:b/>
          <w:bCs/>
          <w:sz w:val="22"/>
          <w:szCs w:val="22"/>
          <w:u w:val="single"/>
        </w:rPr>
      </w:pPr>
      <w:r w:rsidRPr="00E967B8">
        <w:rPr>
          <w:rFonts w:ascii="Arial" w:hAnsi="Arial" w:cs="Arial"/>
          <w:sz w:val="22"/>
          <w:szCs w:val="22"/>
        </w:rPr>
        <w:t xml:space="preserve">4.11. </w:t>
      </w:r>
      <w:r w:rsidRPr="00E967B8">
        <w:rPr>
          <w:rFonts w:ascii="Arial" w:hAnsi="Arial" w:cs="Arial"/>
          <w:b/>
          <w:bCs/>
          <w:sz w:val="22"/>
          <w:szCs w:val="22"/>
        </w:rPr>
        <w:t xml:space="preserve"> </w:t>
      </w:r>
      <w:r w:rsidR="00291A55">
        <w:rPr>
          <w:rFonts w:ascii="Arial" w:hAnsi="Arial" w:cs="Arial"/>
          <w:b/>
          <w:bCs/>
          <w:sz w:val="22"/>
          <w:szCs w:val="22"/>
          <w:u w:val="single"/>
        </w:rPr>
        <w:t>O envelope da participante</w:t>
      </w:r>
      <w:r w:rsidRPr="00E967B8">
        <w:rPr>
          <w:rFonts w:ascii="Arial" w:hAnsi="Arial" w:cs="Arial"/>
          <w:b/>
          <w:bCs/>
          <w:sz w:val="22"/>
          <w:szCs w:val="22"/>
          <w:u w:val="single"/>
        </w:rPr>
        <w:t xml:space="preserve"> inabilitada ou não vencedora f</w:t>
      </w:r>
      <w:r w:rsidR="002909D8">
        <w:rPr>
          <w:rFonts w:ascii="Arial" w:hAnsi="Arial" w:cs="Arial"/>
          <w:b/>
          <w:bCs/>
          <w:sz w:val="22"/>
          <w:szCs w:val="22"/>
          <w:u w:val="single"/>
        </w:rPr>
        <w:t>icará sob a guarda da Administração</w:t>
      </w:r>
      <w:r w:rsidRPr="00E967B8">
        <w:rPr>
          <w:rFonts w:ascii="Arial" w:hAnsi="Arial" w:cs="Arial"/>
          <w:b/>
          <w:bCs/>
          <w:sz w:val="22"/>
          <w:szCs w:val="22"/>
          <w:u w:val="single"/>
        </w:rPr>
        <w:t xml:space="preserve"> de Ibiam, pelo período de 30</w:t>
      </w:r>
      <w:r w:rsidR="002909D8">
        <w:rPr>
          <w:rFonts w:ascii="Arial" w:hAnsi="Arial" w:cs="Arial"/>
          <w:b/>
          <w:bCs/>
          <w:sz w:val="22"/>
          <w:szCs w:val="22"/>
          <w:u w:val="single"/>
        </w:rPr>
        <w:t xml:space="preserve"> </w:t>
      </w:r>
      <w:r w:rsidRPr="00E967B8">
        <w:rPr>
          <w:rFonts w:ascii="Arial" w:hAnsi="Arial" w:cs="Arial"/>
          <w:b/>
          <w:bCs/>
          <w:sz w:val="22"/>
          <w:szCs w:val="22"/>
          <w:u w:val="single"/>
        </w:rPr>
        <w:t xml:space="preserve">(trinta) dias, contados da data de abertura dos </w:t>
      </w:r>
      <w:r w:rsidR="00CF3B14" w:rsidRPr="00E967B8">
        <w:rPr>
          <w:rFonts w:ascii="Arial" w:hAnsi="Arial" w:cs="Arial"/>
          <w:b/>
          <w:bCs/>
          <w:sz w:val="22"/>
          <w:szCs w:val="22"/>
          <w:u w:val="single"/>
        </w:rPr>
        <w:t>envelopes, findo</w:t>
      </w:r>
      <w:r w:rsidR="002909D8">
        <w:rPr>
          <w:rFonts w:ascii="Arial" w:hAnsi="Arial" w:cs="Arial"/>
          <w:b/>
          <w:bCs/>
          <w:sz w:val="22"/>
          <w:szCs w:val="22"/>
          <w:u w:val="single"/>
        </w:rPr>
        <w:t xml:space="preserve"> o qual a</w:t>
      </w:r>
      <w:r w:rsidRPr="00E967B8">
        <w:rPr>
          <w:rFonts w:ascii="Arial" w:hAnsi="Arial" w:cs="Arial"/>
          <w:b/>
          <w:bCs/>
          <w:sz w:val="22"/>
          <w:szCs w:val="22"/>
          <w:u w:val="single"/>
        </w:rPr>
        <w:t xml:space="preserve"> proponente terá um</w:t>
      </w:r>
      <w:r w:rsidR="002909D8">
        <w:rPr>
          <w:rFonts w:ascii="Arial" w:hAnsi="Arial" w:cs="Arial"/>
          <w:b/>
          <w:bCs/>
          <w:sz w:val="22"/>
          <w:szCs w:val="22"/>
          <w:u w:val="single"/>
        </w:rPr>
        <w:t xml:space="preserve"> prazo de 10(dez) dias corridos para retirá</w:t>
      </w:r>
      <w:r w:rsidRPr="00E967B8">
        <w:rPr>
          <w:rFonts w:ascii="Arial" w:hAnsi="Arial" w:cs="Arial"/>
          <w:b/>
          <w:bCs/>
          <w:sz w:val="22"/>
          <w:szCs w:val="22"/>
          <w:u w:val="single"/>
        </w:rPr>
        <w:t>-lo junto ao setor de licitaç</w:t>
      </w:r>
      <w:r w:rsidR="002909D8">
        <w:rPr>
          <w:rFonts w:ascii="Arial" w:hAnsi="Arial" w:cs="Arial"/>
          <w:b/>
          <w:bCs/>
          <w:sz w:val="22"/>
          <w:szCs w:val="22"/>
          <w:u w:val="single"/>
        </w:rPr>
        <w:t>ões. Caso a mesma</w:t>
      </w:r>
      <w:r w:rsidRPr="00E967B8">
        <w:rPr>
          <w:rFonts w:ascii="Arial" w:hAnsi="Arial" w:cs="Arial"/>
          <w:b/>
          <w:bCs/>
          <w:sz w:val="22"/>
          <w:szCs w:val="22"/>
          <w:u w:val="single"/>
        </w:rPr>
        <w:t xml:space="preserve"> não retire o envelope no prazo acima mencionado</w:t>
      </w:r>
      <w:r w:rsidR="002909D8">
        <w:rPr>
          <w:rFonts w:ascii="Arial" w:hAnsi="Arial" w:cs="Arial"/>
          <w:b/>
          <w:bCs/>
          <w:sz w:val="22"/>
          <w:szCs w:val="22"/>
          <w:u w:val="single"/>
        </w:rPr>
        <w:t>,</w:t>
      </w:r>
      <w:r w:rsidRPr="00E967B8">
        <w:rPr>
          <w:rFonts w:ascii="Arial" w:hAnsi="Arial" w:cs="Arial"/>
          <w:b/>
          <w:bCs/>
          <w:sz w:val="22"/>
          <w:szCs w:val="22"/>
          <w:u w:val="single"/>
        </w:rPr>
        <w:t xml:space="preserve"> o mesmo será incinerado.</w:t>
      </w:r>
    </w:p>
    <w:p w:rsidR="00CE50B5" w:rsidRPr="00E967B8" w:rsidRDefault="00CE50B5" w:rsidP="00CF3B14">
      <w:pPr>
        <w:widowControl w:val="0"/>
        <w:tabs>
          <w:tab w:val="left" w:pos="540"/>
        </w:tabs>
        <w:autoSpaceDE w:val="0"/>
        <w:autoSpaceDN w:val="0"/>
        <w:adjustRightInd w:val="0"/>
        <w:ind w:right="-1"/>
        <w:jc w:val="both"/>
        <w:rPr>
          <w:rFonts w:ascii="Arial" w:hAnsi="Arial" w:cs="Arial"/>
          <w:sz w:val="22"/>
          <w:szCs w:val="22"/>
        </w:rPr>
      </w:pPr>
    </w:p>
    <w:p w:rsidR="00CE50B5" w:rsidRPr="00E967B8" w:rsidRDefault="00CE50B5" w:rsidP="00CF3B14">
      <w:pPr>
        <w:autoSpaceDE w:val="0"/>
        <w:autoSpaceDN w:val="0"/>
        <w:adjustRightInd w:val="0"/>
        <w:ind w:right="-1"/>
        <w:jc w:val="both"/>
        <w:rPr>
          <w:rFonts w:ascii="Arial" w:hAnsi="Arial" w:cs="Arial"/>
          <w:sz w:val="22"/>
          <w:szCs w:val="22"/>
        </w:rPr>
      </w:pPr>
      <w:r w:rsidRPr="00E967B8">
        <w:rPr>
          <w:rFonts w:ascii="Arial" w:hAnsi="Arial" w:cs="Arial"/>
          <w:sz w:val="22"/>
          <w:szCs w:val="22"/>
        </w:rPr>
        <w:t>4.12. SE TRATANDO DE MICRO-EMPRESA (ME), OU EMPRESA DE PEQUENO-PORTE (EPP), FICAM GARANTIDOS TODOS OS DIREITOS CONSTANTES NA LEI COMPLEMENTAR 123/06</w:t>
      </w:r>
      <w:r w:rsidR="00DB5439">
        <w:rPr>
          <w:rFonts w:ascii="Arial" w:hAnsi="Arial" w:cs="Arial"/>
          <w:sz w:val="22"/>
          <w:szCs w:val="22"/>
        </w:rPr>
        <w:t xml:space="preserve"> atualizada</w:t>
      </w:r>
      <w:r w:rsidRPr="00E967B8">
        <w:rPr>
          <w:rFonts w:ascii="Arial" w:hAnsi="Arial" w:cs="Arial"/>
          <w:sz w:val="22"/>
          <w:szCs w:val="22"/>
        </w:rPr>
        <w:t xml:space="preserve">, e LEI COMPLEMENTAR 0147/14. </w:t>
      </w:r>
    </w:p>
    <w:p w:rsidR="00CE50B5" w:rsidRPr="00E967B8" w:rsidRDefault="00CE50B5" w:rsidP="00CF3B14">
      <w:pPr>
        <w:autoSpaceDE w:val="0"/>
        <w:autoSpaceDN w:val="0"/>
        <w:adjustRightInd w:val="0"/>
        <w:ind w:right="-1"/>
        <w:jc w:val="both"/>
        <w:rPr>
          <w:rFonts w:ascii="Arial" w:hAnsi="Arial" w:cs="Arial"/>
          <w:sz w:val="22"/>
          <w:szCs w:val="22"/>
        </w:rPr>
      </w:pPr>
    </w:p>
    <w:p w:rsidR="00CE50B5" w:rsidRPr="00E967B8" w:rsidRDefault="00CE50B5" w:rsidP="00CF3B14">
      <w:pPr>
        <w:autoSpaceDE w:val="0"/>
        <w:autoSpaceDN w:val="0"/>
        <w:adjustRightInd w:val="0"/>
        <w:ind w:right="-1"/>
        <w:jc w:val="both"/>
        <w:rPr>
          <w:rFonts w:ascii="Arial" w:hAnsi="Arial" w:cs="Arial"/>
          <w:sz w:val="22"/>
          <w:szCs w:val="22"/>
          <w:u w:val="single"/>
        </w:rPr>
      </w:pPr>
      <w:r w:rsidRPr="00E967B8">
        <w:rPr>
          <w:rFonts w:ascii="Arial" w:hAnsi="Arial" w:cs="Arial"/>
          <w:sz w:val="22"/>
          <w:szCs w:val="22"/>
        </w:rPr>
        <w:t>Os documentos de habilitação poderão ser apresentados em via original ou cópia autenticada por qualquer processo, sendo por tabelião de notas ou por servidor público do Município de Ibiam –</w:t>
      </w:r>
      <w:r w:rsidR="00777468" w:rsidRPr="00E967B8">
        <w:rPr>
          <w:rFonts w:ascii="Arial" w:hAnsi="Arial" w:cs="Arial"/>
          <w:sz w:val="22"/>
          <w:szCs w:val="22"/>
        </w:rPr>
        <w:t xml:space="preserve"> SC</w:t>
      </w:r>
      <w:r w:rsidRPr="00E967B8">
        <w:rPr>
          <w:rFonts w:ascii="Arial" w:hAnsi="Arial" w:cs="Arial"/>
          <w:sz w:val="22"/>
          <w:szCs w:val="22"/>
        </w:rPr>
        <w:t xml:space="preserve">. O Pregoeiro e a equipe de apoio farão consulta ao serviço de verificação de autenticidade das certidões emitidas pela INTERNET, ficando a licitante dispensada de autenticá-las. </w:t>
      </w:r>
      <w:r w:rsidRPr="00E967B8">
        <w:rPr>
          <w:rFonts w:ascii="Arial" w:hAnsi="Arial" w:cs="Arial"/>
          <w:sz w:val="22"/>
          <w:szCs w:val="22"/>
          <w:u w:val="single"/>
        </w:rPr>
        <w:t>Caso a validade não conste dos respectivos documentos, estes serão considerados válidos por um período de 60 (sessenta) dias, contados a partir da data de sua emissão.</w:t>
      </w:r>
    </w:p>
    <w:p w:rsidR="00CE50B5" w:rsidRPr="00E967B8" w:rsidRDefault="00CE50B5" w:rsidP="00CF3B14">
      <w:pPr>
        <w:pStyle w:val="TextosemFormatao"/>
        <w:ind w:right="-1"/>
        <w:jc w:val="both"/>
        <w:rPr>
          <w:rFonts w:ascii="Arial" w:hAnsi="Arial" w:cs="Arial"/>
          <w:b/>
          <w:bCs/>
          <w:sz w:val="22"/>
          <w:szCs w:val="22"/>
        </w:rPr>
      </w:pPr>
    </w:p>
    <w:p w:rsidR="00CE50B5" w:rsidRPr="00E967B8" w:rsidRDefault="00416EC9" w:rsidP="00CF3B14">
      <w:pPr>
        <w:autoSpaceDE w:val="0"/>
        <w:autoSpaceDN w:val="0"/>
        <w:adjustRightInd w:val="0"/>
        <w:ind w:right="-1"/>
        <w:jc w:val="both"/>
        <w:rPr>
          <w:rFonts w:ascii="Arial" w:hAnsi="Arial" w:cs="Arial"/>
          <w:b/>
          <w:sz w:val="22"/>
          <w:szCs w:val="22"/>
        </w:rPr>
      </w:pPr>
      <w:r>
        <w:rPr>
          <w:rFonts w:ascii="Arial" w:hAnsi="Arial" w:cs="Arial"/>
          <w:b/>
          <w:sz w:val="22"/>
          <w:szCs w:val="22"/>
        </w:rPr>
        <w:t>No envelope n</w:t>
      </w:r>
      <w:r w:rsidR="00CE50B5" w:rsidRPr="00E967B8">
        <w:rPr>
          <w:rFonts w:ascii="Arial" w:hAnsi="Arial" w:cs="Arial"/>
          <w:b/>
          <w:sz w:val="22"/>
          <w:szCs w:val="22"/>
        </w:rPr>
        <w:t>º 02 – Documentação deverá constar os seguintes documentos:</w:t>
      </w:r>
    </w:p>
    <w:p w:rsidR="00CE50B5" w:rsidRPr="00E967B8" w:rsidRDefault="00CE50B5" w:rsidP="00CF3B14">
      <w:pPr>
        <w:autoSpaceDE w:val="0"/>
        <w:autoSpaceDN w:val="0"/>
        <w:adjustRightInd w:val="0"/>
        <w:ind w:right="-1"/>
        <w:jc w:val="both"/>
        <w:rPr>
          <w:rFonts w:ascii="Arial" w:hAnsi="Arial" w:cs="Arial"/>
          <w:sz w:val="22"/>
          <w:szCs w:val="22"/>
        </w:rPr>
      </w:pPr>
    </w:p>
    <w:p w:rsidR="00CE50B5" w:rsidRPr="00E967B8" w:rsidRDefault="00CE50B5" w:rsidP="00CF3B14">
      <w:pPr>
        <w:ind w:right="-1"/>
        <w:jc w:val="both"/>
        <w:rPr>
          <w:rFonts w:ascii="Arial" w:hAnsi="Arial" w:cs="Arial"/>
          <w:b/>
          <w:sz w:val="22"/>
          <w:szCs w:val="22"/>
          <w:u w:val="single"/>
        </w:rPr>
      </w:pPr>
      <w:r w:rsidRPr="00E967B8">
        <w:rPr>
          <w:rFonts w:ascii="Arial" w:hAnsi="Arial" w:cs="Arial"/>
          <w:b/>
          <w:sz w:val="22"/>
          <w:szCs w:val="22"/>
          <w:u w:val="single"/>
        </w:rPr>
        <w:t>5 –</w:t>
      </w:r>
      <w:r w:rsidR="00416EC9">
        <w:rPr>
          <w:rFonts w:ascii="Arial" w:hAnsi="Arial" w:cs="Arial"/>
          <w:b/>
          <w:sz w:val="22"/>
          <w:szCs w:val="22"/>
          <w:u w:val="single"/>
        </w:rPr>
        <w:t xml:space="preserve"> DA HABILITAÇÃO (Envelope n</w:t>
      </w:r>
      <w:r w:rsidRPr="00E967B8">
        <w:rPr>
          <w:rFonts w:ascii="Arial" w:hAnsi="Arial" w:cs="Arial"/>
          <w:b/>
          <w:sz w:val="22"/>
          <w:szCs w:val="22"/>
          <w:u w:val="single"/>
        </w:rPr>
        <w:t>º 02):</w:t>
      </w:r>
    </w:p>
    <w:p w:rsidR="00CE50B5" w:rsidRPr="00E967B8" w:rsidRDefault="00CE50B5" w:rsidP="00CF3B14">
      <w:pPr>
        <w:autoSpaceDE w:val="0"/>
        <w:autoSpaceDN w:val="0"/>
        <w:adjustRightInd w:val="0"/>
        <w:ind w:right="-1" w:firstLine="851"/>
        <w:jc w:val="both"/>
        <w:rPr>
          <w:rFonts w:ascii="Arial" w:hAnsi="Arial" w:cs="Arial"/>
          <w:b/>
          <w:sz w:val="22"/>
          <w:szCs w:val="22"/>
        </w:rPr>
      </w:pPr>
    </w:p>
    <w:p w:rsidR="00CE50B5" w:rsidRPr="00E967B8" w:rsidRDefault="00CE50B5" w:rsidP="00CF3B14">
      <w:pPr>
        <w:pStyle w:val="PargrafodaLista"/>
        <w:numPr>
          <w:ilvl w:val="1"/>
          <w:numId w:val="11"/>
        </w:numPr>
        <w:autoSpaceDE w:val="0"/>
        <w:autoSpaceDN w:val="0"/>
        <w:adjustRightInd w:val="0"/>
        <w:ind w:right="-1"/>
        <w:jc w:val="both"/>
        <w:rPr>
          <w:rFonts w:ascii="Arial" w:hAnsi="Arial" w:cs="Arial"/>
          <w:b/>
          <w:sz w:val="22"/>
          <w:szCs w:val="22"/>
        </w:rPr>
      </w:pPr>
      <w:r w:rsidRPr="00E967B8">
        <w:rPr>
          <w:rFonts w:ascii="Arial" w:hAnsi="Arial" w:cs="Arial"/>
          <w:b/>
          <w:sz w:val="22"/>
          <w:szCs w:val="22"/>
        </w:rPr>
        <w:t xml:space="preserve">Habilitação Jurídica: </w:t>
      </w:r>
    </w:p>
    <w:p w:rsidR="00CE50B5" w:rsidRPr="00E967B8" w:rsidRDefault="00CE50B5" w:rsidP="00CF3B14">
      <w:pPr>
        <w:autoSpaceDE w:val="0"/>
        <w:autoSpaceDN w:val="0"/>
        <w:adjustRightInd w:val="0"/>
        <w:ind w:right="-1"/>
        <w:jc w:val="both"/>
        <w:rPr>
          <w:rFonts w:ascii="Arial" w:hAnsi="Arial" w:cs="Arial"/>
          <w:sz w:val="22"/>
          <w:szCs w:val="22"/>
        </w:rPr>
      </w:pPr>
    </w:p>
    <w:p w:rsidR="00CE50B5" w:rsidRPr="00E967B8" w:rsidRDefault="004B70A3" w:rsidP="00CF3B14">
      <w:pPr>
        <w:autoSpaceDE w:val="0"/>
        <w:autoSpaceDN w:val="0"/>
        <w:adjustRightInd w:val="0"/>
        <w:ind w:left="284" w:right="-1"/>
        <w:jc w:val="both"/>
        <w:rPr>
          <w:rFonts w:ascii="Arial" w:hAnsi="Arial" w:cs="Arial"/>
          <w:sz w:val="22"/>
          <w:szCs w:val="22"/>
        </w:rPr>
      </w:pPr>
      <w:r w:rsidRPr="00E967B8">
        <w:rPr>
          <w:rFonts w:ascii="Arial" w:hAnsi="Arial" w:cs="Arial"/>
          <w:sz w:val="22"/>
          <w:szCs w:val="22"/>
        </w:rPr>
        <w:lastRenderedPageBreak/>
        <w:t xml:space="preserve">5.1.1 </w:t>
      </w:r>
      <w:r w:rsidR="00CE50B5" w:rsidRPr="00E967B8">
        <w:rPr>
          <w:rFonts w:ascii="Arial" w:hAnsi="Arial" w:cs="Arial"/>
          <w:sz w:val="22"/>
          <w:szCs w:val="22"/>
        </w:rPr>
        <w:t>Ato constitutivo, estatuto ou contrato social em vigor, devidamente registrado na Junta Comercial em se tratando de sociedades comerciais, e no caso de sociedades por ações, acompanhado de documento de eleição de seus atuais administradores</w:t>
      </w:r>
      <w:r w:rsidR="00BF7B8C">
        <w:rPr>
          <w:rFonts w:ascii="Arial" w:hAnsi="Arial" w:cs="Arial"/>
          <w:sz w:val="22"/>
          <w:szCs w:val="22"/>
        </w:rPr>
        <w:t xml:space="preserve"> e no caso de EIRELI</w:t>
      </w:r>
      <w:r w:rsidR="00CE50B5" w:rsidRPr="00E967B8">
        <w:rPr>
          <w:rFonts w:ascii="Arial" w:hAnsi="Arial" w:cs="Arial"/>
          <w:sz w:val="22"/>
          <w:szCs w:val="22"/>
        </w:rPr>
        <w:t xml:space="preserve">, registro comercial. </w:t>
      </w:r>
    </w:p>
    <w:p w:rsidR="00CE50B5" w:rsidRPr="00E967B8" w:rsidRDefault="00CE50B5" w:rsidP="00CF3B14">
      <w:pPr>
        <w:autoSpaceDE w:val="0"/>
        <w:autoSpaceDN w:val="0"/>
        <w:adjustRightInd w:val="0"/>
        <w:ind w:left="284" w:right="-1"/>
        <w:jc w:val="both"/>
        <w:rPr>
          <w:rFonts w:ascii="Arial" w:hAnsi="Arial" w:cs="Arial"/>
          <w:sz w:val="22"/>
          <w:szCs w:val="22"/>
        </w:rPr>
      </w:pPr>
    </w:p>
    <w:p w:rsidR="00CE50B5" w:rsidRPr="00E967B8" w:rsidRDefault="00CE50B5" w:rsidP="00CF3B14">
      <w:pPr>
        <w:pStyle w:val="PargrafodaLista"/>
        <w:numPr>
          <w:ilvl w:val="2"/>
          <w:numId w:val="12"/>
        </w:numPr>
        <w:autoSpaceDE w:val="0"/>
        <w:autoSpaceDN w:val="0"/>
        <w:adjustRightInd w:val="0"/>
        <w:ind w:right="-1"/>
        <w:jc w:val="both"/>
        <w:rPr>
          <w:rFonts w:ascii="Arial" w:hAnsi="Arial" w:cs="Arial"/>
          <w:sz w:val="22"/>
          <w:szCs w:val="22"/>
        </w:rPr>
      </w:pPr>
      <w:r w:rsidRPr="00E967B8">
        <w:rPr>
          <w:rFonts w:ascii="Arial" w:hAnsi="Arial" w:cs="Arial"/>
          <w:sz w:val="22"/>
          <w:szCs w:val="22"/>
        </w:rPr>
        <w:t>Prova de inscrição no Cadastro Nacional de Pessoa Jurídica (CNPJ).</w:t>
      </w:r>
    </w:p>
    <w:p w:rsidR="00CE50B5" w:rsidRPr="00E967B8" w:rsidRDefault="00CE50B5" w:rsidP="00CF3B14">
      <w:pPr>
        <w:pStyle w:val="PargrafodaLista"/>
        <w:ind w:right="-1"/>
        <w:rPr>
          <w:rFonts w:ascii="Arial" w:hAnsi="Arial" w:cs="Arial"/>
          <w:sz w:val="22"/>
          <w:szCs w:val="22"/>
        </w:rPr>
      </w:pPr>
    </w:p>
    <w:p w:rsidR="00CE50B5" w:rsidRPr="00E967B8" w:rsidRDefault="00CE50B5" w:rsidP="00CF3B14">
      <w:pPr>
        <w:autoSpaceDE w:val="0"/>
        <w:autoSpaceDN w:val="0"/>
        <w:adjustRightInd w:val="0"/>
        <w:ind w:right="-1"/>
        <w:jc w:val="both"/>
        <w:rPr>
          <w:rFonts w:ascii="Arial" w:hAnsi="Arial" w:cs="Arial"/>
          <w:sz w:val="22"/>
          <w:szCs w:val="22"/>
        </w:rPr>
      </w:pPr>
      <w:r w:rsidRPr="00E967B8">
        <w:rPr>
          <w:rFonts w:ascii="Arial" w:hAnsi="Arial" w:cs="Arial"/>
          <w:sz w:val="22"/>
          <w:szCs w:val="22"/>
        </w:rPr>
        <w:t xml:space="preserve">Obs: Caso o documento exigido no item </w:t>
      </w:r>
      <w:r w:rsidR="004B70A3" w:rsidRPr="00E967B8">
        <w:rPr>
          <w:rFonts w:ascii="Arial" w:hAnsi="Arial" w:cs="Arial"/>
          <w:sz w:val="22"/>
          <w:szCs w:val="22"/>
        </w:rPr>
        <w:t>5.1.1</w:t>
      </w:r>
      <w:r w:rsidRPr="00E967B8">
        <w:rPr>
          <w:rFonts w:ascii="Arial" w:hAnsi="Arial" w:cs="Arial"/>
          <w:sz w:val="22"/>
          <w:szCs w:val="22"/>
        </w:rPr>
        <w:t>, já tenha sido apresentado pela licitante no ato do credenciamento, a mes</w:t>
      </w:r>
      <w:r w:rsidR="006E5CE0">
        <w:rPr>
          <w:rFonts w:ascii="Arial" w:hAnsi="Arial" w:cs="Arial"/>
          <w:sz w:val="22"/>
          <w:szCs w:val="22"/>
        </w:rPr>
        <w:t>ma fica desobrigada de apresentá</w:t>
      </w:r>
      <w:r w:rsidRPr="00E967B8">
        <w:rPr>
          <w:rFonts w:ascii="Arial" w:hAnsi="Arial" w:cs="Arial"/>
          <w:sz w:val="22"/>
          <w:szCs w:val="22"/>
        </w:rPr>
        <w:t>-lo no ENVELOPE Nº 02 – Da habilitação.</w:t>
      </w:r>
    </w:p>
    <w:p w:rsidR="00CE50B5" w:rsidRPr="00E967B8" w:rsidRDefault="00CE50B5" w:rsidP="00CF3B14">
      <w:pPr>
        <w:autoSpaceDE w:val="0"/>
        <w:autoSpaceDN w:val="0"/>
        <w:adjustRightInd w:val="0"/>
        <w:ind w:right="-1"/>
        <w:jc w:val="both"/>
        <w:rPr>
          <w:rFonts w:ascii="Arial" w:hAnsi="Arial" w:cs="Arial"/>
          <w:b/>
          <w:bCs/>
          <w:sz w:val="22"/>
          <w:szCs w:val="22"/>
        </w:rPr>
      </w:pPr>
    </w:p>
    <w:p w:rsidR="00CE50B5" w:rsidRPr="00E967B8" w:rsidRDefault="00CE50B5" w:rsidP="00CF3B14">
      <w:pPr>
        <w:tabs>
          <w:tab w:val="left" w:pos="1985"/>
        </w:tabs>
        <w:autoSpaceDE w:val="0"/>
        <w:autoSpaceDN w:val="0"/>
        <w:adjustRightInd w:val="0"/>
        <w:ind w:right="-1" w:firstLine="851"/>
        <w:jc w:val="both"/>
        <w:rPr>
          <w:rFonts w:ascii="Arial" w:hAnsi="Arial" w:cs="Arial"/>
          <w:b/>
          <w:bCs/>
          <w:sz w:val="22"/>
          <w:szCs w:val="22"/>
        </w:rPr>
      </w:pPr>
      <w:r w:rsidRPr="00E967B8">
        <w:rPr>
          <w:rFonts w:ascii="Arial" w:hAnsi="Arial" w:cs="Arial"/>
          <w:b/>
          <w:bCs/>
          <w:sz w:val="22"/>
          <w:szCs w:val="22"/>
        </w:rPr>
        <w:t>5.2. Regularidade Fiscal:</w:t>
      </w:r>
    </w:p>
    <w:p w:rsidR="00CE50B5" w:rsidRPr="00E967B8" w:rsidRDefault="00CE50B5" w:rsidP="00CF3B14">
      <w:pPr>
        <w:autoSpaceDE w:val="0"/>
        <w:autoSpaceDN w:val="0"/>
        <w:adjustRightInd w:val="0"/>
        <w:ind w:right="-1"/>
        <w:rPr>
          <w:rFonts w:ascii="Arial" w:hAnsi="Arial" w:cs="Arial"/>
          <w:b/>
          <w:bCs/>
          <w:sz w:val="22"/>
          <w:szCs w:val="22"/>
        </w:rPr>
      </w:pPr>
    </w:p>
    <w:p w:rsidR="00CE50B5" w:rsidRPr="00E967B8" w:rsidRDefault="00CE50B5" w:rsidP="00CF3B14">
      <w:pPr>
        <w:autoSpaceDE w:val="0"/>
        <w:autoSpaceDN w:val="0"/>
        <w:adjustRightInd w:val="0"/>
        <w:ind w:right="-1"/>
        <w:jc w:val="both"/>
        <w:rPr>
          <w:rFonts w:ascii="Arial" w:hAnsi="Arial" w:cs="Arial"/>
          <w:sz w:val="22"/>
          <w:szCs w:val="22"/>
        </w:rPr>
      </w:pPr>
      <w:r w:rsidRPr="00E967B8">
        <w:rPr>
          <w:rFonts w:ascii="Arial" w:hAnsi="Arial" w:cs="Arial"/>
          <w:sz w:val="22"/>
          <w:szCs w:val="22"/>
        </w:rPr>
        <w:t>a) Prova de regularidade para com a Fazenda Federal (Ce</w:t>
      </w:r>
      <w:r w:rsidR="00971E50" w:rsidRPr="00E967B8">
        <w:rPr>
          <w:rFonts w:ascii="Arial" w:hAnsi="Arial" w:cs="Arial"/>
          <w:sz w:val="22"/>
          <w:szCs w:val="22"/>
        </w:rPr>
        <w:t xml:space="preserve">rtidão de quitação de tributos </w:t>
      </w:r>
      <w:proofErr w:type="gramStart"/>
      <w:r w:rsidRPr="00E967B8">
        <w:rPr>
          <w:rFonts w:ascii="Arial" w:hAnsi="Arial" w:cs="Arial"/>
          <w:sz w:val="22"/>
          <w:szCs w:val="22"/>
        </w:rPr>
        <w:t>contribuições federais administrados</w:t>
      </w:r>
      <w:proofErr w:type="gramEnd"/>
      <w:r w:rsidRPr="00E967B8">
        <w:rPr>
          <w:rFonts w:ascii="Arial" w:hAnsi="Arial" w:cs="Arial"/>
          <w:sz w:val="22"/>
          <w:szCs w:val="22"/>
        </w:rPr>
        <w:t xml:space="preserve"> pela Secretaria da Receita Federal, dívida ativa da união e INSS);</w:t>
      </w:r>
    </w:p>
    <w:p w:rsidR="00BC7776" w:rsidRDefault="00BC7776" w:rsidP="00CF3B14">
      <w:pPr>
        <w:autoSpaceDE w:val="0"/>
        <w:autoSpaceDN w:val="0"/>
        <w:adjustRightInd w:val="0"/>
        <w:ind w:right="-1"/>
        <w:jc w:val="both"/>
        <w:rPr>
          <w:rFonts w:ascii="Arial" w:hAnsi="Arial" w:cs="Arial"/>
          <w:sz w:val="22"/>
          <w:szCs w:val="22"/>
        </w:rPr>
      </w:pPr>
    </w:p>
    <w:p w:rsidR="00CE50B5" w:rsidRPr="00E967B8" w:rsidRDefault="00CE50B5" w:rsidP="00CF3B14">
      <w:pPr>
        <w:autoSpaceDE w:val="0"/>
        <w:autoSpaceDN w:val="0"/>
        <w:adjustRightInd w:val="0"/>
        <w:ind w:right="-1"/>
        <w:jc w:val="both"/>
        <w:rPr>
          <w:rFonts w:ascii="Arial" w:hAnsi="Arial" w:cs="Arial"/>
          <w:sz w:val="22"/>
          <w:szCs w:val="22"/>
        </w:rPr>
      </w:pPr>
      <w:r w:rsidRPr="00E967B8">
        <w:rPr>
          <w:rFonts w:ascii="Arial" w:hAnsi="Arial" w:cs="Arial"/>
          <w:sz w:val="22"/>
          <w:szCs w:val="22"/>
        </w:rPr>
        <w:t>b) Prova de regularidade para com a Fazenda Estadual;</w:t>
      </w:r>
    </w:p>
    <w:p w:rsidR="00BC7776" w:rsidRDefault="00BC7776" w:rsidP="00CF3B14">
      <w:pPr>
        <w:tabs>
          <w:tab w:val="left" w:pos="0"/>
        </w:tabs>
        <w:autoSpaceDE w:val="0"/>
        <w:autoSpaceDN w:val="0"/>
        <w:adjustRightInd w:val="0"/>
        <w:ind w:right="-1"/>
        <w:jc w:val="both"/>
        <w:rPr>
          <w:rFonts w:ascii="Arial" w:hAnsi="Arial" w:cs="Arial"/>
          <w:sz w:val="22"/>
          <w:szCs w:val="22"/>
        </w:rPr>
      </w:pPr>
    </w:p>
    <w:p w:rsidR="00CE50B5" w:rsidRPr="00E967B8" w:rsidRDefault="00CE50B5" w:rsidP="00CF3B14">
      <w:pPr>
        <w:tabs>
          <w:tab w:val="left" w:pos="0"/>
        </w:tabs>
        <w:autoSpaceDE w:val="0"/>
        <w:autoSpaceDN w:val="0"/>
        <w:adjustRightInd w:val="0"/>
        <w:ind w:right="-1"/>
        <w:jc w:val="both"/>
        <w:rPr>
          <w:rFonts w:ascii="Arial" w:hAnsi="Arial" w:cs="Arial"/>
          <w:sz w:val="22"/>
          <w:szCs w:val="22"/>
        </w:rPr>
      </w:pPr>
      <w:r w:rsidRPr="00E967B8">
        <w:rPr>
          <w:rFonts w:ascii="Arial" w:hAnsi="Arial" w:cs="Arial"/>
          <w:sz w:val="22"/>
          <w:szCs w:val="22"/>
        </w:rPr>
        <w:t>c) Prova de regularidade para com a Fazenda Municipal da sede do proponente, ou outra equivalente, na forma da Lei;</w:t>
      </w:r>
    </w:p>
    <w:p w:rsidR="00BC7776" w:rsidRDefault="00BC7776" w:rsidP="00CF3B14">
      <w:pPr>
        <w:tabs>
          <w:tab w:val="left" w:pos="360"/>
        </w:tabs>
        <w:autoSpaceDE w:val="0"/>
        <w:autoSpaceDN w:val="0"/>
        <w:adjustRightInd w:val="0"/>
        <w:ind w:left="360" w:right="-1" w:hanging="360"/>
        <w:jc w:val="both"/>
        <w:rPr>
          <w:rFonts w:ascii="Arial" w:hAnsi="Arial" w:cs="Arial"/>
          <w:sz w:val="22"/>
          <w:szCs w:val="22"/>
        </w:rPr>
      </w:pPr>
    </w:p>
    <w:p w:rsidR="00CE50B5" w:rsidRPr="00E967B8" w:rsidRDefault="00CE50B5" w:rsidP="00CF3B14">
      <w:pPr>
        <w:tabs>
          <w:tab w:val="left" w:pos="360"/>
        </w:tabs>
        <w:autoSpaceDE w:val="0"/>
        <w:autoSpaceDN w:val="0"/>
        <w:adjustRightInd w:val="0"/>
        <w:ind w:left="360" w:right="-1" w:hanging="360"/>
        <w:jc w:val="both"/>
        <w:rPr>
          <w:rFonts w:ascii="Arial" w:hAnsi="Arial" w:cs="Arial"/>
          <w:sz w:val="22"/>
          <w:szCs w:val="22"/>
        </w:rPr>
      </w:pPr>
      <w:r w:rsidRPr="00E967B8">
        <w:rPr>
          <w:rFonts w:ascii="Arial" w:hAnsi="Arial" w:cs="Arial"/>
          <w:sz w:val="22"/>
          <w:szCs w:val="22"/>
        </w:rPr>
        <w:t>d) Prova de regularidade relativa ao Fundo de Garantia por Tempo de Serviço</w:t>
      </w:r>
      <w:r w:rsidR="00CF3B14" w:rsidRPr="00E967B8">
        <w:rPr>
          <w:rFonts w:ascii="Arial" w:hAnsi="Arial" w:cs="Arial"/>
          <w:sz w:val="22"/>
          <w:szCs w:val="22"/>
        </w:rPr>
        <w:t xml:space="preserve"> (FGTS);</w:t>
      </w:r>
    </w:p>
    <w:p w:rsidR="00BC7776" w:rsidRDefault="00BC7776" w:rsidP="00CF3B14">
      <w:pPr>
        <w:tabs>
          <w:tab w:val="left" w:pos="360"/>
        </w:tabs>
        <w:autoSpaceDE w:val="0"/>
        <w:autoSpaceDN w:val="0"/>
        <w:adjustRightInd w:val="0"/>
        <w:ind w:left="360" w:right="-1" w:hanging="360"/>
        <w:jc w:val="both"/>
        <w:rPr>
          <w:rFonts w:ascii="Arial" w:hAnsi="Arial" w:cs="Arial"/>
          <w:sz w:val="22"/>
          <w:szCs w:val="22"/>
        </w:rPr>
      </w:pPr>
    </w:p>
    <w:p w:rsidR="00CE50B5" w:rsidRPr="00E967B8" w:rsidRDefault="00CE50B5" w:rsidP="00CF3B14">
      <w:pPr>
        <w:tabs>
          <w:tab w:val="left" w:pos="360"/>
        </w:tabs>
        <w:autoSpaceDE w:val="0"/>
        <w:autoSpaceDN w:val="0"/>
        <w:adjustRightInd w:val="0"/>
        <w:ind w:left="360" w:right="-1" w:hanging="360"/>
        <w:jc w:val="both"/>
        <w:rPr>
          <w:rFonts w:ascii="Arial" w:hAnsi="Arial" w:cs="Arial"/>
          <w:sz w:val="22"/>
          <w:szCs w:val="22"/>
        </w:rPr>
      </w:pPr>
      <w:r w:rsidRPr="00E967B8">
        <w:rPr>
          <w:rFonts w:ascii="Arial" w:hAnsi="Arial" w:cs="Arial"/>
          <w:sz w:val="22"/>
          <w:szCs w:val="22"/>
        </w:rPr>
        <w:t>e) Certidão Negativa de Débitos Trabalhistas – CNDT</w:t>
      </w:r>
      <w:r w:rsidR="00CF3B14" w:rsidRPr="00E967B8">
        <w:rPr>
          <w:rFonts w:ascii="Arial" w:hAnsi="Arial" w:cs="Arial"/>
          <w:sz w:val="22"/>
          <w:szCs w:val="22"/>
        </w:rPr>
        <w:t>.</w:t>
      </w:r>
    </w:p>
    <w:p w:rsidR="00CE50B5" w:rsidRPr="00E967B8" w:rsidRDefault="00CE50B5" w:rsidP="00CF3B14">
      <w:pPr>
        <w:autoSpaceDE w:val="0"/>
        <w:autoSpaceDN w:val="0"/>
        <w:adjustRightInd w:val="0"/>
        <w:ind w:right="-1"/>
        <w:jc w:val="both"/>
        <w:rPr>
          <w:rFonts w:ascii="Arial" w:hAnsi="Arial" w:cs="Arial"/>
          <w:sz w:val="22"/>
          <w:szCs w:val="22"/>
        </w:rPr>
      </w:pPr>
    </w:p>
    <w:p w:rsidR="00CE50B5" w:rsidRPr="00E967B8" w:rsidRDefault="00CE50B5" w:rsidP="00CF3B14">
      <w:pPr>
        <w:autoSpaceDE w:val="0"/>
        <w:autoSpaceDN w:val="0"/>
        <w:adjustRightInd w:val="0"/>
        <w:ind w:right="-1" w:firstLine="851"/>
        <w:jc w:val="both"/>
        <w:rPr>
          <w:rFonts w:ascii="Arial" w:hAnsi="Arial" w:cs="Arial"/>
          <w:b/>
          <w:bCs/>
          <w:sz w:val="22"/>
          <w:szCs w:val="22"/>
        </w:rPr>
      </w:pPr>
      <w:r w:rsidRPr="00E967B8">
        <w:rPr>
          <w:rFonts w:ascii="Arial" w:hAnsi="Arial" w:cs="Arial"/>
          <w:b/>
          <w:bCs/>
          <w:sz w:val="22"/>
          <w:szCs w:val="22"/>
        </w:rPr>
        <w:t>5.3. Qualificação Econômico-financeira:</w:t>
      </w:r>
    </w:p>
    <w:p w:rsidR="00CE50B5" w:rsidRPr="00E967B8" w:rsidRDefault="00CE50B5" w:rsidP="00CF3B14">
      <w:pPr>
        <w:autoSpaceDE w:val="0"/>
        <w:autoSpaceDN w:val="0"/>
        <w:adjustRightInd w:val="0"/>
        <w:ind w:right="-1"/>
        <w:jc w:val="both"/>
        <w:rPr>
          <w:rFonts w:ascii="Arial" w:hAnsi="Arial" w:cs="Arial"/>
          <w:b/>
          <w:bCs/>
          <w:sz w:val="22"/>
          <w:szCs w:val="22"/>
        </w:rPr>
      </w:pPr>
    </w:p>
    <w:p w:rsidR="00CE50B5" w:rsidRPr="00E967B8" w:rsidRDefault="00CE50B5" w:rsidP="00CF3B14">
      <w:pPr>
        <w:numPr>
          <w:ilvl w:val="0"/>
          <w:numId w:val="6"/>
        </w:numPr>
        <w:tabs>
          <w:tab w:val="left" w:pos="284"/>
        </w:tabs>
        <w:autoSpaceDE w:val="0"/>
        <w:autoSpaceDN w:val="0"/>
        <w:adjustRightInd w:val="0"/>
        <w:ind w:left="284" w:right="-1" w:hanging="284"/>
        <w:jc w:val="both"/>
        <w:rPr>
          <w:rFonts w:ascii="Arial" w:hAnsi="Arial" w:cs="Arial"/>
          <w:sz w:val="22"/>
          <w:szCs w:val="22"/>
        </w:rPr>
      </w:pPr>
      <w:r w:rsidRPr="00E967B8">
        <w:rPr>
          <w:rFonts w:ascii="Arial" w:hAnsi="Arial" w:cs="Arial"/>
          <w:sz w:val="22"/>
          <w:szCs w:val="22"/>
        </w:rPr>
        <w:t>Certidão negativa de falência ou concordata expedida pelo distribuido</w:t>
      </w:r>
      <w:r w:rsidRPr="00E967B8">
        <w:rPr>
          <w:rFonts w:ascii="Arial" w:hAnsi="Arial" w:cs="Arial"/>
          <w:sz w:val="22"/>
          <w:szCs w:val="22"/>
          <w:u w:val="single"/>
        </w:rPr>
        <w:t>r</w:t>
      </w:r>
      <w:r w:rsidRPr="00E967B8">
        <w:rPr>
          <w:rFonts w:ascii="Arial" w:hAnsi="Arial" w:cs="Arial"/>
          <w:sz w:val="22"/>
          <w:szCs w:val="22"/>
        </w:rPr>
        <w:t xml:space="preserve"> da sede da pessoa jurídica. Não serão aceitas certidões com validade expirada;</w:t>
      </w:r>
    </w:p>
    <w:p w:rsidR="00CE50B5" w:rsidRPr="00E967B8" w:rsidRDefault="00CE50B5" w:rsidP="00CF3B14">
      <w:pPr>
        <w:autoSpaceDE w:val="0"/>
        <w:autoSpaceDN w:val="0"/>
        <w:adjustRightInd w:val="0"/>
        <w:ind w:right="-1"/>
        <w:jc w:val="both"/>
        <w:rPr>
          <w:rFonts w:ascii="Arial" w:hAnsi="Arial" w:cs="Arial"/>
          <w:b/>
          <w:sz w:val="22"/>
          <w:szCs w:val="22"/>
        </w:rPr>
      </w:pPr>
    </w:p>
    <w:p w:rsidR="00CE50B5" w:rsidRPr="00E967B8" w:rsidRDefault="000A5455" w:rsidP="00CF3B14">
      <w:pPr>
        <w:pStyle w:val="PargrafodaLista"/>
        <w:numPr>
          <w:ilvl w:val="1"/>
          <w:numId w:val="15"/>
        </w:numPr>
        <w:autoSpaceDE w:val="0"/>
        <w:autoSpaceDN w:val="0"/>
        <w:adjustRightInd w:val="0"/>
        <w:ind w:left="1276" w:right="-1" w:hanging="425"/>
        <w:jc w:val="both"/>
        <w:rPr>
          <w:rFonts w:ascii="Arial" w:hAnsi="Arial" w:cs="Arial"/>
          <w:b/>
          <w:sz w:val="22"/>
          <w:szCs w:val="22"/>
        </w:rPr>
      </w:pPr>
      <w:r w:rsidRPr="00E967B8">
        <w:rPr>
          <w:rFonts w:ascii="Arial" w:hAnsi="Arial" w:cs="Arial"/>
          <w:b/>
          <w:sz w:val="22"/>
          <w:szCs w:val="22"/>
        </w:rPr>
        <w:t>Declarações</w:t>
      </w:r>
    </w:p>
    <w:p w:rsidR="00CE50B5" w:rsidRPr="00E967B8" w:rsidRDefault="00CE50B5" w:rsidP="00CF3B14">
      <w:pPr>
        <w:autoSpaceDE w:val="0"/>
        <w:autoSpaceDN w:val="0"/>
        <w:adjustRightInd w:val="0"/>
        <w:ind w:right="-1"/>
        <w:rPr>
          <w:rFonts w:ascii="Arial" w:hAnsi="Arial" w:cs="Arial"/>
          <w:sz w:val="22"/>
          <w:szCs w:val="22"/>
        </w:rPr>
      </w:pPr>
    </w:p>
    <w:p w:rsidR="00DD0C13" w:rsidRPr="00BC7776" w:rsidRDefault="006E5CE0" w:rsidP="00BC7776">
      <w:pPr>
        <w:numPr>
          <w:ilvl w:val="0"/>
          <w:numId w:val="5"/>
        </w:numPr>
        <w:tabs>
          <w:tab w:val="left" w:pos="284"/>
        </w:tabs>
        <w:autoSpaceDE w:val="0"/>
        <w:autoSpaceDN w:val="0"/>
        <w:adjustRightInd w:val="0"/>
        <w:ind w:left="0" w:right="-1" w:firstLine="0"/>
        <w:jc w:val="both"/>
        <w:rPr>
          <w:rFonts w:ascii="Arial" w:hAnsi="Arial" w:cs="Arial"/>
          <w:sz w:val="22"/>
          <w:szCs w:val="22"/>
        </w:rPr>
      </w:pPr>
      <w:r>
        <w:rPr>
          <w:rFonts w:ascii="Arial" w:hAnsi="Arial" w:cs="Arial"/>
          <w:sz w:val="22"/>
          <w:szCs w:val="22"/>
        </w:rPr>
        <w:t>Declaração da</w:t>
      </w:r>
      <w:r w:rsidR="00CE50B5" w:rsidRPr="00E967B8">
        <w:rPr>
          <w:rFonts w:ascii="Arial" w:hAnsi="Arial" w:cs="Arial"/>
          <w:sz w:val="22"/>
          <w:szCs w:val="22"/>
        </w:rPr>
        <w:t xml:space="preserve"> licitante de que não emprega menores de dezoito anos em trabalho noturno, perigoso ou insalubre e não emprega menor de dezesseis anos, em cumprimento do disposto no inciso V do art. 27 da Lei </w:t>
      </w:r>
      <w:proofErr w:type="gramStart"/>
      <w:r w:rsidR="00CE50B5" w:rsidRPr="00E967B8">
        <w:rPr>
          <w:rFonts w:ascii="Arial" w:hAnsi="Arial" w:cs="Arial"/>
          <w:sz w:val="22"/>
          <w:szCs w:val="22"/>
        </w:rPr>
        <w:t>n.º</w:t>
      </w:r>
      <w:proofErr w:type="gramEnd"/>
      <w:r w:rsidR="00CE50B5" w:rsidRPr="00E967B8">
        <w:rPr>
          <w:rFonts w:ascii="Arial" w:hAnsi="Arial" w:cs="Arial"/>
          <w:sz w:val="22"/>
          <w:szCs w:val="22"/>
        </w:rPr>
        <w:t xml:space="preserve"> 8.666, de 21 de junho de 1993, acrescido pela Lei n.º 9.854, de 27 de outubro de 1999.</w:t>
      </w:r>
    </w:p>
    <w:p w:rsidR="00BC7776" w:rsidRDefault="00BC7776" w:rsidP="00CF3B14">
      <w:pPr>
        <w:pStyle w:val="NormalWeb"/>
        <w:tabs>
          <w:tab w:val="left" w:pos="851"/>
        </w:tabs>
        <w:spacing w:before="0" w:after="0"/>
        <w:ind w:right="-1"/>
        <w:jc w:val="both"/>
        <w:rPr>
          <w:rFonts w:ascii="Arial" w:hAnsi="Arial" w:cs="Arial"/>
          <w:sz w:val="22"/>
          <w:szCs w:val="22"/>
        </w:rPr>
      </w:pPr>
    </w:p>
    <w:p w:rsidR="00CE50B5" w:rsidRPr="00E967B8" w:rsidRDefault="00CA5E3D" w:rsidP="00CF3B14">
      <w:pPr>
        <w:pStyle w:val="NormalWeb"/>
        <w:tabs>
          <w:tab w:val="left" w:pos="851"/>
        </w:tabs>
        <w:spacing w:before="0" w:after="0"/>
        <w:ind w:right="-1"/>
        <w:jc w:val="both"/>
        <w:rPr>
          <w:rFonts w:ascii="Arial" w:hAnsi="Arial" w:cs="Arial"/>
          <w:sz w:val="22"/>
          <w:szCs w:val="22"/>
        </w:rPr>
      </w:pPr>
      <w:r w:rsidRPr="00E967B8">
        <w:rPr>
          <w:rFonts w:ascii="Arial" w:hAnsi="Arial" w:cs="Arial"/>
          <w:sz w:val="22"/>
          <w:szCs w:val="22"/>
        </w:rPr>
        <w:t>b</w:t>
      </w:r>
      <w:r w:rsidR="00CE50B5" w:rsidRPr="00E967B8">
        <w:rPr>
          <w:rFonts w:ascii="Arial" w:hAnsi="Arial" w:cs="Arial"/>
          <w:sz w:val="22"/>
          <w:szCs w:val="22"/>
        </w:rPr>
        <w:t>) Declaração de que recebeu todos os documentos e que tomou conhecimento das informações e das condições locais para o cumprimento das obrigações objeto da licitação.</w:t>
      </w:r>
    </w:p>
    <w:p w:rsidR="00DD0C13" w:rsidRPr="00E967B8" w:rsidRDefault="00DD0C13" w:rsidP="00CF3B14">
      <w:pPr>
        <w:pStyle w:val="NormalWeb"/>
        <w:tabs>
          <w:tab w:val="left" w:pos="851"/>
        </w:tabs>
        <w:spacing w:before="0" w:after="0"/>
        <w:ind w:right="-1"/>
        <w:jc w:val="both"/>
        <w:rPr>
          <w:rFonts w:ascii="Arial" w:hAnsi="Arial" w:cs="Arial"/>
          <w:sz w:val="22"/>
          <w:szCs w:val="22"/>
        </w:rPr>
      </w:pPr>
    </w:p>
    <w:p w:rsidR="00CE50B5" w:rsidRPr="00E967B8" w:rsidRDefault="00271B3D" w:rsidP="00CF3B14">
      <w:pPr>
        <w:pStyle w:val="NormalWeb"/>
        <w:tabs>
          <w:tab w:val="left" w:pos="851"/>
        </w:tabs>
        <w:spacing w:before="0" w:after="0"/>
        <w:ind w:right="-1"/>
        <w:jc w:val="both"/>
        <w:rPr>
          <w:rFonts w:ascii="Arial" w:hAnsi="Arial" w:cs="Arial"/>
          <w:sz w:val="22"/>
          <w:szCs w:val="22"/>
        </w:rPr>
      </w:pPr>
      <w:r w:rsidRPr="00E967B8">
        <w:rPr>
          <w:rFonts w:ascii="Arial" w:hAnsi="Arial" w:cs="Arial"/>
          <w:sz w:val="22"/>
          <w:szCs w:val="22"/>
        </w:rPr>
        <w:t>c</w:t>
      </w:r>
      <w:r w:rsidR="00CE50B5" w:rsidRPr="00E967B8">
        <w:rPr>
          <w:rFonts w:ascii="Arial" w:hAnsi="Arial" w:cs="Arial"/>
          <w:sz w:val="22"/>
          <w:szCs w:val="22"/>
        </w:rPr>
        <w:t>) Declaração assinada pelo representante legal da licitante de que não possui Fatos Impeditivos para participar de Licitação Pública.</w:t>
      </w:r>
    </w:p>
    <w:p w:rsidR="00DD0C13" w:rsidRPr="00E967B8" w:rsidRDefault="00DD0C13" w:rsidP="00CF3B14">
      <w:pPr>
        <w:pStyle w:val="NormalWeb"/>
        <w:tabs>
          <w:tab w:val="left" w:pos="851"/>
        </w:tabs>
        <w:spacing w:before="0" w:after="0"/>
        <w:ind w:right="-1"/>
        <w:jc w:val="both"/>
        <w:rPr>
          <w:rFonts w:ascii="Arial" w:hAnsi="Arial" w:cs="Arial"/>
          <w:sz w:val="22"/>
          <w:szCs w:val="22"/>
        </w:rPr>
      </w:pPr>
    </w:p>
    <w:p w:rsidR="00CE50B5" w:rsidRPr="00E967B8" w:rsidRDefault="00271B3D" w:rsidP="00CF3B14">
      <w:pPr>
        <w:pStyle w:val="NormalWeb"/>
        <w:tabs>
          <w:tab w:val="left" w:pos="851"/>
        </w:tabs>
        <w:spacing w:before="0" w:after="0"/>
        <w:ind w:right="-1"/>
        <w:jc w:val="both"/>
        <w:rPr>
          <w:rFonts w:ascii="Arial" w:hAnsi="Arial" w:cs="Arial"/>
          <w:sz w:val="22"/>
          <w:szCs w:val="22"/>
        </w:rPr>
      </w:pPr>
      <w:r w:rsidRPr="00E967B8">
        <w:rPr>
          <w:rFonts w:ascii="Arial" w:hAnsi="Arial" w:cs="Arial"/>
          <w:sz w:val="22"/>
          <w:szCs w:val="22"/>
        </w:rPr>
        <w:t>d</w:t>
      </w:r>
      <w:r w:rsidR="00162DAF" w:rsidRPr="00E967B8">
        <w:rPr>
          <w:rFonts w:ascii="Arial" w:hAnsi="Arial" w:cs="Arial"/>
          <w:sz w:val="22"/>
          <w:szCs w:val="22"/>
        </w:rPr>
        <w:t>)</w:t>
      </w:r>
      <w:r w:rsidR="00CE50B5" w:rsidRPr="00E967B8">
        <w:rPr>
          <w:rFonts w:ascii="Arial" w:hAnsi="Arial" w:cs="Arial"/>
          <w:sz w:val="22"/>
          <w:szCs w:val="22"/>
        </w:rPr>
        <w:t xml:space="preserve"> Declaração de </w:t>
      </w:r>
      <w:r w:rsidR="00CF3B14" w:rsidRPr="00E967B8">
        <w:rPr>
          <w:rFonts w:ascii="Arial" w:hAnsi="Arial" w:cs="Arial"/>
          <w:sz w:val="22"/>
          <w:szCs w:val="22"/>
        </w:rPr>
        <w:t>I</w:t>
      </w:r>
      <w:r w:rsidR="00CE50B5" w:rsidRPr="00E967B8">
        <w:rPr>
          <w:rFonts w:ascii="Arial" w:hAnsi="Arial" w:cs="Arial"/>
          <w:sz w:val="22"/>
          <w:szCs w:val="22"/>
        </w:rPr>
        <w:t>doneidade.</w:t>
      </w:r>
    </w:p>
    <w:p w:rsidR="003E1607" w:rsidRPr="00E967B8" w:rsidRDefault="003E1607" w:rsidP="00CF3B14">
      <w:pPr>
        <w:ind w:right="-1"/>
        <w:jc w:val="both"/>
        <w:rPr>
          <w:rFonts w:ascii="Arial" w:hAnsi="Arial" w:cs="Arial"/>
          <w:b/>
          <w:sz w:val="22"/>
          <w:szCs w:val="22"/>
          <w:u w:val="single"/>
        </w:rPr>
      </w:pPr>
    </w:p>
    <w:p w:rsidR="00CE50B5" w:rsidRPr="00E967B8" w:rsidRDefault="00CE50B5" w:rsidP="00CF3B14">
      <w:pPr>
        <w:ind w:right="-1"/>
        <w:jc w:val="both"/>
        <w:rPr>
          <w:rFonts w:ascii="Arial" w:hAnsi="Arial" w:cs="Arial"/>
          <w:sz w:val="22"/>
          <w:szCs w:val="22"/>
        </w:rPr>
      </w:pPr>
      <w:r w:rsidRPr="00E967B8">
        <w:rPr>
          <w:rFonts w:ascii="Arial" w:hAnsi="Arial" w:cs="Arial"/>
          <w:b/>
          <w:sz w:val="22"/>
          <w:szCs w:val="22"/>
          <w:u w:val="single"/>
        </w:rPr>
        <w:t>6 – DO PROCEDIMENTO LICITATÓRIO</w:t>
      </w:r>
      <w:r w:rsidRPr="00E967B8">
        <w:rPr>
          <w:rFonts w:ascii="Arial" w:hAnsi="Arial" w:cs="Arial"/>
          <w:sz w:val="22"/>
          <w:szCs w:val="22"/>
        </w:rPr>
        <w:t>:</w:t>
      </w:r>
    </w:p>
    <w:p w:rsidR="00CE50B5" w:rsidRPr="00E967B8" w:rsidRDefault="00CE50B5" w:rsidP="00CF3B14">
      <w:pPr>
        <w:pStyle w:val="Corpodetexto3"/>
        <w:tabs>
          <w:tab w:val="left" w:pos="709"/>
        </w:tabs>
        <w:ind w:right="-1"/>
        <w:jc w:val="both"/>
        <w:rPr>
          <w:rFonts w:ascii="Arial" w:hAnsi="Arial" w:cs="Arial"/>
          <w:sz w:val="22"/>
          <w:szCs w:val="22"/>
        </w:rPr>
      </w:pPr>
    </w:p>
    <w:p w:rsidR="00CE50B5" w:rsidRPr="00E967B8" w:rsidRDefault="00CE50B5" w:rsidP="00E967B8">
      <w:pPr>
        <w:pStyle w:val="Corpodetexto3"/>
        <w:tabs>
          <w:tab w:val="left" w:pos="567"/>
        </w:tabs>
        <w:spacing w:after="0"/>
        <w:ind w:right="-1"/>
        <w:jc w:val="both"/>
        <w:rPr>
          <w:rFonts w:ascii="Arial" w:hAnsi="Arial" w:cs="Arial"/>
          <w:sz w:val="22"/>
          <w:szCs w:val="22"/>
        </w:rPr>
      </w:pPr>
      <w:r w:rsidRPr="00E967B8">
        <w:rPr>
          <w:rFonts w:ascii="Arial" w:hAnsi="Arial" w:cs="Arial"/>
          <w:sz w:val="22"/>
          <w:szCs w:val="22"/>
        </w:rPr>
        <w:t xml:space="preserve">6.1. </w:t>
      </w:r>
      <w:r w:rsidRPr="00E967B8">
        <w:rPr>
          <w:rFonts w:ascii="Arial" w:hAnsi="Arial" w:cs="Arial"/>
          <w:sz w:val="22"/>
          <w:szCs w:val="22"/>
        </w:rPr>
        <w:tab/>
        <w:t>Na data, horário e local estabelecidos no preâmbulo deste edital, em</w:t>
      </w:r>
      <w:r w:rsidR="006E5CE0">
        <w:rPr>
          <w:rFonts w:ascii="Arial" w:hAnsi="Arial" w:cs="Arial"/>
          <w:sz w:val="22"/>
          <w:szCs w:val="22"/>
        </w:rPr>
        <w:t xml:space="preserve"> ato público, presentes ou não a</w:t>
      </w:r>
      <w:r w:rsidRPr="00E967B8">
        <w:rPr>
          <w:rFonts w:ascii="Arial" w:hAnsi="Arial" w:cs="Arial"/>
          <w:sz w:val="22"/>
          <w:szCs w:val="22"/>
        </w:rPr>
        <w:t>s licitantes e demais pessoas interessadas, o pregoeiro, juntamente com a respectiva Equipe de Apoio, receberá, do Setor de Protocolo, os Documentos de Credenciamento, juntamente co</w:t>
      </w:r>
      <w:r w:rsidR="006E5CE0">
        <w:rPr>
          <w:rFonts w:ascii="Arial" w:hAnsi="Arial" w:cs="Arial"/>
          <w:sz w:val="22"/>
          <w:szCs w:val="22"/>
        </w:rPr>
        <w:t xml:space="preserve">m a Declaração de que a </w:t>
      </w:r>
      <w:r w:rsidRPr="00E967B8">
        <w:rPr>
          <w:rFonts w:ascii="Arial" w:hAnsi="Arial" w:cs="Arial"/>
          <w:sz w:val="22"/>
          <w:szCs w:val="22"/>
        </w:rPr>
        <w:t xml:space="preserve">licitante Cumpre Plenamente os Requisitos de </w:t>
      </w:r>
      <w:r w:rsidRPr="00E967B8">
        <w:rPr>
          <w:rFonts w:ascii="Arial" w:hAnsi="Arial" w:cs="Arial"/>
          <w:sz w:val="22"/>
          <w:szCs w:val="22"/>
        </w:rPr>
        <w:lastRenderedPageBreak/>
        <w:t>Habilitação, e em envelopes distintos e devidamente fechados, as propostas e os documentos exigidos para habilitação. Os envelopes deverão indicar o número deste pregão e seu conteúdo, na forma estabelecida no preâmbulo deste edital.</w:t>
      </w:r>
    </w:p>
    <w:p w:rsidR="00CE50B5" w:rsidRPr="00E967B8" w:rsidRDefault="00CE50B5" w:rsidP="00CF3B14">
      <w:pPr>
        <w:ind w:right="-1"/>
        <w:jc w:val="both"/>
        <w:rPr>
          <w:rFonts w:ascii="Arial" w:hAnsi="Arial" w:cs="Arial"/>
          <w:sz w:val="22"/>
          <w:szCs w:val="22"/>
        </w:rPr>
      </w:pPr>
    </w:p>
    <w:p w:rsidR="00CE50B5" w:rsidRPr="00E967B8" w:rsidRDefault="00CE50B5" w:rsidP="00CF3B14">
      <w:pPr>
        <w:ind w:right="-1"/>
        <w:jc w:val="both"/>
        <w:rPr>
          <w:rFonts w:ascii="Arial" w:hAnsi="Arial" w:cs="Arial"/>
          <w:color w:val="000000"/>
          <w:sz w:val="22"/>
          <w:szCs w:val="22"/>
        </w:rPr>
      </w:pPr>
      <w:r w:rsidRPr="00E967B8">
        <w:rPr>
          <w:rFonts w:ascii="Arial" w:hAnsi="Arial" w:cs="Arial"/>
          <w:sz w:val="22"/>
          <w:szCs w:val="22"/>
        </w:rPr>
        <w:t>6.2.</w:t>
      </w:r>
      <w:r w:rsidRPr="00E967B8">
        <w:rPr>
          <w:rFonts w:ascii="Arial" w:hAnsi="Arial" w:cs="Arial"/>
          <w:sz w:val="22"/>
          <w:szCs w:val="22"/>
        </w:rPr>
        <w:tab/>
        <w:t>Serão abertos primeiramente os envelopes contendo as propostas, ocasião em que será procedida a verificação da conformidade dessas com os requisitos estabelecidos neste edital, à exceção do preço, desclassificando-se as incompatíveis.</w:t>
      </w:r>
    </w:p>
    <w:p w:rsidR="00CE50B5" w:rsidRPr="00E967B8" w:rsidRDefault="00CE50B5" w:rsidP="00CF3B14">
      <w:pPr>
        <w:ind w:right="-1"/>
        <w:jc w:val="both"/>
        <w:rPr>
          <w:rFonts w:ascii="Arial" w:hAnsi="Arial" w:cs="Arial"/>
          <w:sz w:val="22"/>
          <w:szCs w:val="22"/>
        </w:rPr>
      </w:pPr>
    </w:p>
    <w:p w:rsidR="00CE50B5" w:rsidRPr="00E967B8" w:rsidRDefault="00CE50B5" w:rsidP="00CF3B14">
      <w:pPr>
        <w:pStyle w:val="Corpodetexto3"/>
        <w:spacing w:after="0"/>
        <w:ind w:right="-1"/>
        <w:jc w:val="both"/>
        <w:rPr>
          <w:rFonts w:ascii="Arial" w:hAnsi="Arial" w:cs="Arial"/>
          <w:sz w:val="22"/>
          <w:szCs w:val="22"/>
        </w:rPr>
      </w:pPr>
      <w:r w:rsidRPr="00E967B8">
        <w:rPr>
          <w:rFonts w:ascii="Arial" w:hAnsi="Arial" w:cs="Arial"/>
          <w:sz w:val="22"/>
          <w:szCs w:val="22"/>
        </w:rPr>
        <w:t>6.3.</w:t>
      </w:r>
      <w:r w:rsidRPr="00E967B8">
        <w:rPr>
          <w:rFonts w:ascii="Arial" w:hAnsi="Arial" w:cs="Arial"/>
          <w:sz w:val="22"/>
          <w:szCs w:val="22"/>
        </w:rPr>
        <w:tab/>
        <w:t>No curso da sessão, dentre as propostas que atenderem aos requisitos do item anterio</w:t>
      </w:r>
      <w:r w:rsidR="00EC69B5">
        <w:rPr>
          <w:rFonts w:ascii="Arial" w:hAnsi="Arial" w:cs="Arial"/>
          <w:sz w:val="22"/>
          <w:szCs w:val="22"/>
        </w:rPr>
        <w:t>r, a</w:t>
      </w:r>
      <w:r w:rsidRPr="00E967B8">
        <w:rPr>
          <w:rFonts w:ascii="Arial" w:hAnsi="Arial" w:cs="Arial"/>
          <w:sz w:val="22"/>
          <w:szCs w:val="22"/>
        </w:rPr>
        <w:t xml:space="preserve"> autor</w:t>
      </w:r>
      <w:r w:rsidR="00EC69B5">
        <w:rPr>
          <w:rFonts w:ascii="Arial" w:hAnsi="Arial" w:cs="Arial"/>
          <w:sz w:val="22"/>
          <w:szCs w:val="22"/>
        </w:rPr>
        <w:t>a</w:t>
      </w:r>
      <w:r w:rsidRPr="00E967B8">
        <w:rPr>
          <w:rFonts w:ascii="Arial" w:hAnsi="Arial" w:cs="Arial"/>
          <w:sz w:val="22"/>
          <w:szCs w:val="22"/>
        </w:rPr>
        <w:t xml:space="preserve"> da oferta de</w:t>
      </w:r>
      <w:r w:rsidR="00EC69B5">
        <w:rPr>
          <w:rFonts w:ascii="Arial" w:hAnsi="Arial" w:cs="Arial"/>
          <w:sz w:val="22"/>
          <w:szCs w:val="22"/>
        </w:rPr>
        <w:t xml:space="preserve"> valor mais baixo, por item, e a</w:t>
      </w:r>
      <w:r w:rsidRPr="00E967B8">
        <w:rPr>
          <w:rFonts w:ascii="Arial" w:hAnsi="Arial" w:cs="Arial"/>
          <w:sz w:val="22"/>
          <w:szCs w:val="22"/>
        </w:rPr>
        <w:t xml:space="preserve"> das ofertas com preço de até 10% (dez por cento) superiores àquela, poderão fazer lances verbais e sucessivos, em valores distintos e decrescentes.</w:t>
      </w:r>
    </w:p>
    <w:p w:rsidR="00CE50B5" w:rsidRPr="00E967B8" w:rsidRDefault="00CE50B5" w:rsidP="00CF3B14">
      <w:pPr>
        <w:ind w:right="-1"/>
        <w:jc w:val="both"/>
        <w:rPr>
          <w:rFonts w:ascii="Arial" w:hAnsi="Arial" w:cs="Arial"/>
          <w:sz w:val="22"/>
          <w:szCs w:val="22"/>
        </w:rPr>
      </w:pPr>
    </w:p>
    <w:p w:rsidR="00CE50B5" w:rsidRPr="00E967B8" w:rsidRDefault="00CE50B5" w:rsidP="00CF3B14">
      <w:pPr>
        <w:pStyle w:val="Corpodetexto3"/>
        <w:spacing w:after="0"/>
        <w:ind w:right="-1"/>
        <w:jc w:val="both"/>
        <w:rPr>
          <w:rFonts w:ascii="Arial" w:hAnsi="Arial" w:cs="Arial"/>
          <w:sz w:val="22"/>
          <w:szCs w:val="22"/>
        </w:rPr>
      </w:pPr>
      <w:r w:rsidRPr="00E967B8">
        <w:rPr>
          <w:rFonts w:ascii="Arial" w:hAnsi="Arial" w:cs="Arial"/>
          <w:sz w:val="22"/>
          <w:szCs w:val="22"/>
        </w:rPr>
        <w:t>6.4.</w:t>
      </w:r>
      <w:r w:rsidRPr="00E967B8">
        <w:rPr>
          <w:rFonts w:ascii="Arial" w:hAnsi="Arial" w:cs="Arial"/>
          <w:sz w:val="22"/>
          <w:szCs w:val="22"/>
        </w:rPr>
        <w:tab/>
        <w:t>Não havendo pelo menos 03 (três) ofertas, por item, nas condições defin</w:t>
      </w:r>
      <w:r w:rsidR="00EC69B5">
        <w:rPr>
          <w:rFonts w:ascii="Arial" w:hAnsi="Arial" w:cs="Arial"/>
          <w:sz w:val="22"/>
          <w:szCs w:val="22"/>
        </w:rPr>
        <w:t>idas no item anterior, poderão as autora</w:t>
      </w:r>
      <w:r w:rsidRPr="00E967B8">
        <w:rPr>
          <w:rFonts w:ascii="Arial" w:hAnsi="Arial" w:cs="Arial"/>
          <w:sz w:val="22"/>
          <w:szCs w:val="22"/>
        </w:rPr>
        <w:t>s das melhores propostas, até o máximo de 03 (três), oferecerem lances verbais e sucessivos, distintos e decrescentes, quaisquer que sejam os preços oferecidos.</w:t>
      </w:r>
    </w:p>
    <w:p w:rsidR="00CE50B5" w:rsidRPr="00E967B8" w:rsidRDefault="00CE50B5" w:rsidP="00CF3B14">
      <w:pPr>
        <w:ind w:right="-1"/>
        <w:jc w:val="both"/>
        <w:rPr>
          <w:rFonts w:ascii="Arial" w:hAnsi="Arial" w:cs="Arial"/>
          <w:sz w:val="22"/>
          <w:szCs w:val="22"/>
        </w:rPr>
      </w:pPr>
    </w:p>
    <w:p w:rsidR="00CE50B5" w:rsidRPr="00E967B8" w:rsidRDefault="00CE50B5" w:rsidP="00CF3B14">
      <w:pPr>
        <w:pStyle w:val="Corpodetexto3"/>
        <w:spacing w:after="0"/>
        <w:ind w:right="-1"/>
        <w:jc w:val="both"/>
        <w:rPr>
          <w:rFonts w:ascii="Arial" w:hAnsi="Arial" w:cs="Arial"/>
          <w:sz w:val="22"/>
          <w:szCs w:val="22"/>
        </w:rPr>
      </w:pPr>
      <w:r w:rsidRPr="00E967B8">
        <w:rPr>
          <w:rFonts w:ascii="Arial" w:hAnsi="Arial" w:cs="Arial"/>
          <w:sz w:val="22"/>
          <w:szCs w:val="22"/>
        </w:rPr>
        <w:t>6.5.</w:t>
      </w:r>
      <w:r w:rsidRPr="00E967B8">
        <w:rPr>
          <w:rFonts w:ascii="Arial" w:hAnsi="Arial" w:cs="Arial"/>
          <w:sz w:val="22"/>
          <w:szCs w:val="22"/>
        </w:rPr>
        <w:tab/>
        <w:t>Caso duas ou mais propostas iniciais apresentem valores iguais, será realizado sorteio para determinação da ordem de oferta de lances.</w:t>
      </w:r>
    </w:p>
    <w:p w:rsidR="00CE50B5" w:rsidRPr="00E967B8" w:rsidRDefault="00CE50B5" w:rsidP="00CF3B14">
      <w:pPr>
        <w:ind w:right="-1"/>
        <w:jc w:val="both"/>
        <w:rPr>
          <w:rFonts w:ascii="Arial" w:hAnsi="Arial" w:cs="Arial"/>
          <w:sz w:val="22"/>
          <w:szCs w:val="22"/>
        </w:rPr>
      </w:pPr>
    </w:p>
    <w:p w:rsidR="00CE50B5" w:rsidRPr="00E967B8" w:rsidRDefault="00CE50B5" w:rsidP="00CF3B14">
      <w:pPr>
        <w:ind w:right="-1"/>
        <w:jc w:val="both"/>
        <w:rPr>
          <w:rFonts w:ascii="Arial" w:hAnsi="Arial" w:cs="Arial"/>
          <w:sz w:val="22"/>
          <w:szCs w:val="22"/>
        </w:rPr>
      </w:pPr>
      <w:r w:rsidRPr="00E967B8">
        <w:rPr>
          <w:rFonts w:ascii="Arial" w:hAnsi="Arial" w:cs="Arial"/>
          <w:sz w:val="22"/>
          <w:szCs w:val="22"/>
        </w:rPr>
        <w:t xml:space="preserve">6.6. </w:t>
      </w:r>
      <w:r w:rsidRPr="00E967B8">
        <w:rPr>
          <w:rFonts w:ascii="Arial" w:hAnsi="Arial" w:cs="Arial"/>
          <w:sz w:val="22"/>
          <w:szCs w:val="22"/>
        </w:rPr>
        <w:tab/>
        <w:t xml:space="preserve">A oferta dos lances deverá ser efetuada por item, na ordem decrescente de preço, no momento em que for conferida a palavra ao licitante. </w:t>
      </w:r>
    </w:p>
    <w:p w:rsidR="00CE50B5" w:rsidRPr="00E967B8" w:rsidRDefault="00CE50B5" w:rsidP="00CF3B14">
      <w:pPr>
        <w:pStyle w:val="Corpodetexto33"/>
        <w:tabs>
          <w:tab w:val="left" w:pos="709"/>
        </w:tabs>
        <w:ind w:right="-1"/>
        <w:rPr>
          <w:rFonts w:ascii="Arial" w:hAnsi="Arial" w:cs="Arial"/>
          <w:sz w:val="22"/>
          <w:szCs w:val="22"/>
        </w:rPr>
      </w:pPr>
    </w:p>
    <w:p w:rsidR="00CE50B5" w:rsidRPr="00E967B8" w:rsidRDefault="00CE50B5" w:rsidP="00CF3B14">
      <w:pPr>
        <w:pStyle w:val="Corpodetexto3"/>
        <w:tabs>
          <w:tab w:val="left" w:pos="709"/>
        </w:tabs>
        <w:spacing w:after="0"/>
        <w:ind w:right="-1"/>
        <w:jc w:val="both"/>
        <w:rPr>
          <w:rFonts w:ascii="Arial" w:hAnsi="Arial" w:cs="Arial"/>
          <w:sz w:val="22"/>
          <w:szCs w:val="22"/>
        </w:rPr>
      </w:pPr>
      <w:r w:rsidRPr="00E967B8">
        <w:rPr>
          <w:rFonts w:ascii="Arial" w:hAnsi="Arial" w:cs="Arial"/>
          <w:sz w:val="22"/>
          <w:szCs w:val="22"/>
        </w:rPr>
        <w:t xml:space="preserve">6.7. </w:t>
      </w:r>
      <w:r w:rsidRPr="00E967B8">
        <w:rPr>
          <w:rFonts w:ascii="Arial" w:hAnsi="Arial" w:cs="Arial"/>
          <w:sz w:val="22"/>
          <w:szCs w:val="22"/>
        </w:rPr>
        <w:tab/>
        <w:t>É vedada a oferta de lances com vista ao empate.</w:t>
      </w:r>
    </w:p>
    <w:p w:rsidR="00CE50B5" w:rsidRPr="00E967B8" w:rsidRDefault="00CE50B5" w:rsidP="00CF3B14">
      <w:pPr>
        <w:ind w:right="-1"/>
        <w:jc w:val="both"/>
        <w:rPr>
          <w:rFonts w:ascii="Arial" w:hAnsi="Arial" w:cs="Arial"/>
          <w:sz w:val="22"/>
          <w:szCs w:val="22"/>
        </w:rPr>
      </w:pPr>
    </w:p>
    <w:p w:rsidR="00CE50B5" w:rsidRPr="00E967B8" w:rsidRDefault="00CE50B5" w:rsidP="00CF3B14">
      <w:pPr>
        <w:pStyle w:val="Corpodetexto3"/>
        <w:tabs>
          <w:tab w:val="left" w:pos="709"/>
        </w:tabs>
        <w:spacing w:after="0"/>
        <w:ind w:right="-1"/>
        <w:jc w:val="both"/>
        <w:rPr>
          <w:rFonts w:ascii="Arial" w:hAnsi="Arial" w:cs="Arial"/>
          <w:sz w:val="22"/>
          <w:szCs w:val="22"/>
        </w:rPr>
      </w:pPr>
      <w:r w:rsidRPr="00E967B8">
        <w:rPr>
          <w:rFonts w:ascii="Arial" w:hAnsi="Arial" w:cs="Arial"/>
          <w:sz w:val="22"/>
          <w:szCs w:val="22"/>
        </w:rPr>
        <w:t xml:space="preserve">6.8. </w:t>
      </w:r>
      <w:r w:rsidRPr="00E967B8">
        <w:rPr>
          <w:rFonts w:ascii="Arial" w:hAnsi="Arial" w:cs="Arial"/>
          <w:sz w:val="22"/>
          <w:szCs w:val="22"/>
        </w:rPr>
        <w:tab/>
        <w:t>Dos lances ofertados não caberá retratação.</w:t>
      </w:r>
    </w:p>
    <w:p w:rsidR="00CE50B5" w:rsidRPr="00E967B8" w:rsidRDefault="00CE50B5" w:rsidP="00CF3B14">
      <w:pPr>
        <w:ind w:right="-1"/>
        <w:jc w:val="both"/>
        <w:rPr>
          <w:rFonts w:ascii="Arial" w:hAnsi="Arial" w:cs="Arial"/>
          <w:sz w:val="22"/>
          <w:szCs w:val="22"/>
        </w:rPr>
      </w:pPr>
    </w:p>
    <w:p w:rsidR="00CE50B5" w:rsidRPr="00E967B8" w:rsidRDefault="00CE50B5" w:rsidP="00CF3B14">
      <w:pPr>
        <w:pStyle w:val="Corpodetexto3"/>
        <w:tabs>
          <w:tab w:val="left" w:pos="709"/>
        </w:tabs>
        <w:spacing w:after="0"/>
        <w:ind w:right="-1"/>
        <w:jc w:val="both"/>
        <w:rPr>
          <w:rFonts w:ascii="Arial" w:hAnsi="Arial" w:cs="Arial"/>
          <w:sz w:val="22"/>
          <w:szCs w:val="22"/>
        </w:rPr>
      </w:pPr>
      <w:r w:rsidRPr="00E967B8">
        <w:rPr>
          <w:rFonts w:ascii="Arial" w:hAnsi="Arial" w:cs="Arial"/>
          <w:sz w:val="22"/>
          <w:szCs w:val="22"/>
        </w:rPr>
        <w:t xml:space="preserve">6.9. </w:t>
      </w:r>
      <w:r w:rsidRPr="00E967B8">
        <w:rPr>
          <w:rFonts w:ascii="Arial" w:hAnsi="Arial" w:cs="Arial"/>
          <w:sz w:val="22"/>
          <w:szCs w:val="22"/>
        </w:rPr>
        <w:tab/>
        <w:t>A apresentação dos lances verbais é facultativa, send</w:t>
      </w:r>
      <w:r w:rsidR="00EC69B5">
        <w:rPr>
          <w:rFonts w:ascii="Arial" w:hAnsi="Arial" w:cs="Arial"/>
          <w:sz w:val="22"/>
          <w:szCs w:val="22"/>
        </w:rPr>
        <w:t>o que a desistência por parte da</w:t>
      </w:r>
      <w:r w:rsidRPr="00E967B8">
        <w:rPr>
          <w:rFonts w:ascii="Arial" w:hAnsi="Arial" w:cs="Arial"/>
          <w:sz w:val="22"/>
          <w:szCs w:val="22"/>
        </w:rPr>
        <w:t xml:space="preserve"> licitante, quando da convocação pelo pregoeiro, implicará em sua exclusão da fase de lances e na manutenção do último preço apresentado, para efeito de ordenação das propostas.</w:t>
      </w:r>
    </w:p>
    <w:p w:rsidR="0052776D" w:rsidRPr="00E967B8" w:rsidRDefault="0052776D" w:rsidP="00CF3B14">
      <w:pPr>
        <w:pStyle w:val="Corpodetexto3"/>
        <w:tabs>
          <w:tab w:val="left" w:pos="709"/>
        </w:tabs>
        <w:spacing w:after="0"/>
        <w:ind w:right="-1"/>
        <w:jc w:val="both"/>
        <w:rPr>
          <w:rFonts w:ascii="Arial" w:hAnsi="Arial" w:cs="Arial"/>
          <w:sz w:val="22"/>
          <w:szCs w:val="22"/>
        </w:rPr>
      </w:pPr>
    </w:p>
    <w:p w:rsidR="00CE50B5" w:rsidRPr="00E967B8" w:rsidRDefault="00CE50B5" w:rsidP="00CF3B14">
      <w:pPr>
        <w:pStyle w:val="Corpodetexto3"/>
        <w:tabs>
          <w:tab w:val="left" w:pos="709"/>
        </w:tabs>
        <w:spacing w:after="0"/>
        <w:ind w:right="-1"/>
        <w:jc w:val="both"/>
        <w:rPr>
          <w:rFonts w:ascii="Arial" w:hAnsi="Arial" w:cs="Arial"/>
          <w:sz w:val="22"/>
          <w:szCs w:val="22"/>
        </w:rPr>
      </w:pPr>
      <w:r w:rsidRPr="00E967B8">
        <w:rPr>
          <w:rFonts w:ascii="Arial" w:hAnsi="Arial" w:cs="Arial"/>
          <w:sz w:val="22"/>
          <w:szCs w:val="22"/>
        </w:rPr>
        <w:t xml:space="preserve">6.10. </w:t>
      </w:r>
      <w:r w:rsidRPr="00E967B8">
        <w:rPr>
          <w:rFonts w:ascii="Arial" w:hAnsi="Arial" w:cs="Arial"/>
          <w:sz w:val="22"/>
          <w:szCs w:val="22"/>
        </w:rPr>
        <w:tab/>
        <w:t>O encerramento da etapa compe</w:t>
      </w:r>
      <w:r w:rsidR="00213C88">
        <w:rPr>
          <w:rFonts w:ascii="Arial" w:hAnsi="Arial" w:cs="Arial"/>
          <w:sz w:val="22"/>
          <w:szCs w:val="22"/>
        </w:rPr>
        <w:t>titiva dar-se-á quando, indagadas pelo pregoeiro, a</w:t>
      </w:r>
      <w:r w:rsidRPr="00E967B8">
        <w:rPr>
          <w:rFonts w:ascii="Arial" w:hAnsi="Arial" w:cs="Arial"/>
          <w:sz w:val="22"/>
          <w:szCs w:val="22"/>
        </w:rPr>
        <w:t>s licitantes manifestarem seu desinteresse em apresentar novos lances.</w:t>
      </w:r>
    </w:p>
    <w:p w:rsidR="0052776D" w:rsidRPr="00E967B8" w:rsidRDefault="0052776D" w:rsidP="00CF3B14">
      <w:pPr>
        <w:pStyle w:val="Corpodetexto3"/>
        <w:tabs>
          <w:tab w:val="left" w:pos="709"/>
        </w:tabs>
        <w:spacing w:after="0"/>
        <w:ind w:right="-1"/>
        <w:jc w:val="both"/>
        <w:rPr>
          <w:rFonts w:ascii="Arial" w:hAnsi="Arial" w:cs="Arial"/>
          <w:sz w:val="22"/>
          <w:szCs w:val="22"/>
        </w:rPr>
      </w:pPr>
    </w:p>
    <w:p w:rsidR="00CE50B5" w:rsidRPr="00E967B8" w:rsidRDefault="00CE50B5" w:rsidP="00CF3B14">
      <w:pPr>
        <w:pStyle w:val="Corpodetexto3"/>
        <w:tabs>
          <w:tab w:val="left" w:pos="709"/>
        </w:tabs>
        <w:spacing w:after="0"/>
        <w:ind w:right="-1"/>
        <w:jc w:val="both"/>
        <w:rPr>
          <w:rFonts w:ascii="Arial" w:hAnsi="Arial" w:cs="Arial"/>
          <w:sz w:val="22"/>
          <w:szCs w:val="22"/>
        </w:rPr>
      </w:pPr>
      <w:r w:rsidRPr="00E967B8">
        <w:rPr>
          <w:rFonts w:ascii="Arial" w:hAnsi="Arial" w:cs="Arial"/>
          <w:sz w:val="22"/>
          <w:szCs w:val="22"/>
        </w:rPr>
        <w:t xml:space="preserve">6.11.  Declarada encerrada a etapa competitiva e ordenadas as propostas, de acordo com o menor preço apresentado por item, o pregoeiro examinará a aceitabilidade </w:t>
      </w:r>
      <w:proofErr w:type="gramStart"/>
      <w:r w:rsidRPr="00E967B8">
        <w:rPr>
          <w:rFonts w:ascii="Arial" w:hAnsi="Arial" w:cs="Arial"/>
          <w:sz w:val="22"/>
          <w:szCs w:val="22"/>
        </w:rPr>
        <w:t>da(</w:t>
      </w:r>
      <w:proofErr w:type="gramEnd"/>
      <w:r w:rsidRPr="00E967B8">
        <w:rPr>
          <w:rFonts w:ascii="Arial" w:hAnsi="Arial" w:cs="Arial"/>
          <w:sz w:val="22"/>
          <w:szCs w:val="22"/>
        </w:rPr>
        <w:t>s) primeira(s) classificada(s), quanto ao valor, decidindo motivadamente a respeito, desclassificando-a(s) se incompatível (</w:t>
      </w:r>
      <w:proofErr w:type="spellStart"/>
      <w:r w:rsidRPr="00E967B8">
        <w:rPr>
          <w:rFonts w:ascii="Arial" w:hAnsi="Arial" w:cs="Arial"/>
          <w:sz w:val="22"/>
          <w:szCs w:val="22"/>
        </w:rPr>
        <w:t>is</w:t>
      </w:r>
      <w:proofErr w:type="spellEnd"/>
      <w:r w:rsidRPr="00E967B8">
        <w:rPr>
          <w:rFonts w:ascii="Arial" w:hAnsi="Arial" w:cs="Arial"/>
          <w:sz w:val="22"/>
          <w:szCs w:val="22"/>
        </w:rPr>
        <w:t>) com os preços praticados no mercado.</w:t>
      </w:r>
    </w:p>
    <w:p w:rsidR="0052776D" w:rsidRPr="00E967B8" w:rsidRDefault="0052776D" w:rsidP="00CF3B14">
      <w:pPr>
        <w:pStyle w:val="Corpodetexto3"/>
        <w:tabs>
          <w:tab w:val="left" w:pos="709"/>
        </w:tabs>
        <w:spacing w:after="0"/>
        <w:ind w:right="-1"/>
        <w:jc w:val="both"/>
        <w:rPr>
          <w:rFonts w:ascii="Arial" w:hAnsi="Arial" w:cs="Arial"/>
          <w:sz w:val="22"/>
          <w:szCs w:val="22"/>
        </w:rPr>
      </w:pPr>
    </w:p>
    <w:p w:rsidR="00CE50B5" w:rsidRPr="00E967B8" w:rsidRDefault="00CE50B5" w:rsidP="00CF3B14">
      <w:pPr>
        <w:pStyle w:val="Corpodetexto3"/>
        <w:tabs>
          <w:tab w:val="left" w:pos="709"/>
        </w:tabs>
        <w:spacing w:after="0"/>
        <w:ind w:right="-1"/>
        <w:jc w:val="both"/>
        <w:rPr>
          <w:rFonts w:ascii="Arial" w:hAnsi="Arial" w:cs="Arial"/>
          <w:sz w:val="22"/>
          <w:szCs w:val="22"/>
        </w:rPr>
      </w:pPr>
      <w:r w:rsidRPr="00E967B8">
        <w:rPr>
          <w:rFonts w:ascii="Arial" w:hAnsi="Arial" w:cs="Arial"/>
          <w:sz w:val="22"/>
          <w:szCs w:val="22"/>
        </w:rPr>
        <w:t xml:space="preserve">6.12. </w:t>
      </w:r>
      <w:r w:rsidRPr="00E967B8">
        <w:rPr>
          <w:rFonts w:ascii="Arial" w:hAnsi="Arial" w:cs="Arial"/>
          <w:sz w:val="22"/>
          <w:szCs w:val="22"/>
        </w:rPr>
        <w:tab/>
        <w:t>Sendo aceitável (</w:t>
      </w:r>
      <w:proofErr w:type="spellStart"/>
      <w:r w:rsidRPr="00E967B8">
        <w:rPr>
          <w:rFonts w:ascii="Arial" w:hAnsi="Arial" w:cs="Arial"/>
          <w:sz w:val="22"/>
          <w:szCs w:val="22"/>
        </w:rPr>
        <w:t>is</w:t>
      </w:r>
      <w:proofErr w:type="spellEnd"/>
      <w:r w:rsidRPr="00E967B8">
        <w:rPr>
          <w:rFonts w:ascii="Arial" w:hAnsi="Arial" w:cs="Arial"/>
          <w:sz w:val="22"/>
          <w:szCs w:val="22"/>
        </w:rPr>
        <w:t xml:space="preserve">) </w:t>
      </w:r>
      <w:proofErr w:type="gramStart"/>
      <w:r w:rsidRPr="00E967B8">
        <w:rPr>
          <w:rFonts w:ascii="Arial" w:hAnsi="Arial" w:cs="Arial"/>
          <w:sz w:val="22"/>
          <w:szCs w:val="22"/>
        </w:rPr>
        <w:t>a(</w:t>
      </w:r>
      <w:proofErr w:type="gramEnd"/>
      <w:r w:rsidRPr="00E967B8">
        <w:rPr>
          <w:rFonts w:ascii="Arial" w:hAnsi="Arial" w:cs="Arial"/>
          <w:sz w:val="22"/>
          <w:szCs w:val="22"/>
        </w:rPr>
        <w:t>s) proposta(s) de menor(es) preço(s), o pregoeiro procederá à abertura do(s) envelope(s) contendo os documentos de habilitação</w:t>
      </w:r>
      <w:r w:rsidR="00213C88">
        <w:rPr>
          <w:rFonts w:ascii="Arial" w:hAnsi="Arial" w:cs="Arial"/>
          <w:sz w:val="22"/>
          <w:szCs w:val="22"/>
        </w:rPr>
        <w:t xml:space="preserve"> da</w:t>
      </w:r>
      <w:r w:rsidRPr="00E967B8">
        <w:rPr>
          <w:rFonts w:ascii="Arial" w:hAnsi="Arial" w:cs="Arial"/>
          <w:sz w:val="22"/>
          <w:szCs w:val="22"/>
        </w:rPr>
        <w:t>(s) licitante(s) para verificação do atendimento das condições habilitatórias fixadas no item 5 deste edital e, constatado o atendimento dessa</w:t>
      </w:r>
      <w:r w:rsidR="00213C88">
        <w:rPr>
          <w:rFonts w:ascii="Arial" w:hAnsi="Arial" w:cs="Arial"/>
          <w:sz w:val="22"/>
          <w:szCs w:val="22"/>
        </w:rPr>
        <w:t>s exigências, será(</w:t>
      </w:r>
      <w:proofErr w:type="spellStart"/>
      <w:r w:rsidR="00213C88">
        <w:rPr>
          <w:rFonts w:ascii="Arial" w:hAnsi="Arial" w:cs="Arial"/>
          <w:sz w:val="22"/>
          <w:szCs w:val="22"/>
        </w:rPr>
        <w:t>ão</w:t>
      </w:r>
      <w:proofErr w:type="spellEnd"/>
      <w:r w:rsidR="00213C88">
        <w:rPr>
          <w:rFonts w:ascii="Arial" w:hAnsi="Arial" w:cs="Arial"/>
          <w:sz w:val="22"/>
          <w:szCs w:val="22"/>
        </w:rPr>
        <w:t>) declarada(s) a</w:t>
      </w:r>
      <w:r w:rsidRPr="00E967B8">
        <w:rPr>
          <w:rFonts w:ascii="Arial" w:hAnsi="Arial" w:cs="Arial"/>
          <w:sz w:val="22"/>
          <w:szCs w:val="22"/>
        </w:rPr>
        <w:t>(s) proponente(s) vencedor</w:t>
      </w:r>
      <w:r w:rsidR="00213C88">
        <w:rPr>
          <w:rFonts w:ascii="Arial" w:hAnsi="Arial" w:cs="Arial"/>
          <w:sz w:val="22"/>
          <w:szCs w:val="22"/>
        </w:rPr>
        <w:t>a(</w:t>
      </w:r>
      <w:r w:rsidRPr="00E967B8">
        <w:rPr>
          <w:rFonts w:ascii="Arial" w:hAnsi="Arial" w:cs="Arial"/>
          <w:sz w:val="22"/>
          <w:szCs w:val="22"/>
        </w:rPr>
        <w:t>s), sendo-lhe(s) adjudicados os respectivos itens.</w:t>
      </w:r>
    </w:p>
    <w:p w:rsidR="00CE50B5" w:rsidRPr="00E967B8" w:rsidRDefault="00CE50B5" w:rsidP="00CF3B14">
      <w:pPr>
        <w:ind w:right="-1"/>
        <w:jc w:val="both"/>
        <w:rPr>
          <w:rFonts w:ascii="Arial" w:hAnsi="Arial" w:cs="Arial"/>
          <w:sz w:val="22"/>
          <w:szCs w:val="22"/>
        </w:rPr>
      </w:pPr>
    </w:p>
    <w:p w:rsidR="00CE50B5" w:rsidRPr="00E967B8" w:rsidRDefault="00213C88" w:rsidP="00E967B8">
      <w:pPr>
        <w:pStyle w:val="Corpodetexto3"/>
        <w:tabs>
          <w:tab w:val="left" w:pos="709"/>
        </w:tabs>
        <w:ind w:right="-1"/>
        <w:jc w:val="both"/>
        <w:rPr>
          <w:rFonts w:ascii="Arial" w:hAnsi="Arial" w:cs="Arial"/>
          <w:sz w:val="22"/>
          <w:szCs w:val="22"/>
        </w:rPr>
      </w:pPr>
      <w:r>
        <w:rPr>
          <w:rFonts w:ascii="Arial" w:hAnsi="Arial" w:cs="Arial"/>
          <w:sz w:val="22"/>
          <w:szCs w:val="22"/>
        </w:rPr>
        <w:t xml:space="preserve">6.13. </w:t>
      </w:r>
      <w:r>
        <w:rPr>
          <w:rFonts w:ascii="Arial" w:hAnsi="Arial" w:cs="Arial"/>
          <w:sz w:val="22"/>
          <w:szCs w:val="22"/>
        </w:rPr>
        <w:tab/>
        <w:t>Serão inabilitadas a</w:t>
      </w:r>
      <w:r w:rsidR="00CE50B5" w:rsidRPr="00E967B8">
        <w:rPr>
          <w:rFonts w:ascii="Arial" w:hAnsi="Arial" w:cs="Arial"/>
          <w:sz w:val="22"/>
          <w:szCs w:val="22"/>
        </w:rPr>
        <w:t>s licitantes que não apresentarem situação regular,</w:t>
      </w:r>
      <w:r w:rsidR="00676815" w:rsidRPr="00E967B8">
        <w:rPr>
          <w:rFonts w:ascii="Arial" w:hAnsi="Arial" w:cs="Arial"/>
          <w:sz w:val="22"/>
          <w:szCs w:val="22"/>
        </w:rPr>
        <w:t xml:space="preserve"> conforme estabelecido no Item 5</w:t>
      </w:r>
      <w:r w:rsidR="00CE50B5" w:rsidRPr="00E967B8">
        <w:rPr>
          <w:rFonts w:ascii="Arial" w:hAnsi="Arial" w:cs="Arial"/>
          <w:sz w:val="22"/>
          <w:szCs w:val="22"/>
        </w:rPr>
        <w:t xml:space="preserve">, deste edital.  </w:t>
      </w:r>
    </w:p>
    <w:p w:rsidR="00CE50B5" w:rsidRPr="00E967B8" w:rsidRDefault="00CE50B5" w:rsidP="00CF3B14">
      <w:pPr>
        <w:ind w:right="-1"/>
        <w:jc w:val="both"/>
        <w:rPr>
          <w:rFonts w:ascii="Arial" w:hAnsi="Arial" w:cs="Arial"/>
          <w:sz w:val="22"/>
          <w:szCs w:val="22"/>
        </w:rPr>
      </w:pPr>
    </w:p>
    <w:p w:rsidR="00CE50B5" w:rsidRPr="00E967B8" w:rsidRDefault="00CE50B5" w:rsidP="00CF3B14">
      <w:pPr>
        <w:pStyle w:val="Corpodetexto3"/>
        <w:tabs>
          <w:tab w:val="left" w:pos="709"/>
        </w:tabs>
        <w:ind w:right="-1"/>
        <w:jc w:val="both"/>
        <w:rPr>
          <w:rFonts w:ascii="Arial" w:hAnsi="Arial" w:cs="Arial"/>
          <w:sz w:val="22"/>
          <w:szCs w:val="22"/>
        </w:rPr>
      </w:pPr>
      <w:r w:rsidRPr="00E967B8">
        <w:rPr>
          <w:rFonts w:ascii="Arial" w:hAnsi="Arial" w:cs="Arial"/>
          <w:sz w:val="22"/>
          <w:szCs w:val="22"/>
        </w:rPr>
        <w:t xml:space="preserve">6.14. </w:t>
      </w:r>
      <w:r w:rsidRPr="00E967B8">
        <w:rPr>
          <w:rFonts w:ascii="Arial" w:hAnsi="Arial" w:cs="Arial"/>
          <w:sz w:val="22"/>
          <w:szCs w:val="22"/>
        </w:rPr>
        <w:tab/>
        <w:t xml:space="preserve">Se a oferta de menor </w:t>
      </w:r>
      <w:r w:rsidR="00E41086">
        <w:rPr>
          <w:rFonts w:ascii="Arial" w:hAnsi="Arial" w:cs="Arial"/>
          <w:sz w:val="22"/>
          <w:szCs w:val="22"/>
        </w:rPr>
        <w:t>preço não for aceitável, ou se a</w:t>
      </w:r>
      <w:r w:rsidRPr="00E967B8">
        <w:rPr>
          <w:rFonts w:ascii="Arial" w:hAnsi="Arial" w:cs="Arial"/>
          <w:sz w:val="22"/>
          <w:szCs w:val="22"/>
        </w:rPr>
        <w:t xml:space="preserve"> licitante desatender às exigências habilitatórias, o pregoeiro examinará a oferta </w:t>
      </w:r>
      <w:r w:rsidR="00C12F07" w:rsidRPr="00E967B8">
        <w:rPr>
          <w:rFonts w:ascii="Arial" w:hAnsi="Arial" w:cs="Arial"/>
          <w:sz w:val="22"/>
          <w:szCs w:val="22"/>
        </w:rPr>
        <w:t>s</w:t>
      </w:r>
      <w:r w:rsidRPr="00E967B8">
        <w:rPr>
          <w:rFonts w:ascii="Arial" w:hAnsi="Arial" w:cs="Arial"/>
          <w:sz w:val="22"/>
          <w:szCs w:val="22"/>
        </w:rPr>
        <w:t>ubsequente, verificando a aceitabilida</w:t>
      </w:r>
      <w:r w:rsidR="00E41086">
        <w:rPr>
          <w:rFonts w:ascii="Arial" w:hAnsi="Arial" w:cs="Arial"/>
          <w:sz w:val="22"/>
          <w:szCs w:val="22"/>
        </w:rPr>
        <w:t>de e procedendo à habilitação da</w:t>
      </w:r>
      <w:r w:rsidRPr="00E967B8">
        <w:rPr>
          <w:rFonts w:ascii="Arial" w:hAnsi="Arial" w:cs="Arial"/>
          <w:sz w:val="22"/>
          <w:szCs w:val="22"/>
        </w:rPr>
        <w:t xml:space="preserve"> proponente na ordem de classificação, e assim sucessivamente, </w:t>
      </w:r>
      <w:r w:rsidRPr="00E967B8">
        <w:rPr>
          <w:rFonts w:ascii="Arial" w:hAnsi="Arial" w:cs="Arial"/>
          <w:sz w:val="22"/>
          <w:szCs w:val="22"/>
        </w:rPr>
        <w:lastRenderedPageBreak/>
        <w:t>até a apuração de uma proposta que atend</w:t>
      </w:r>
      <w:r w:rsidR="00E41086">
        <w:rPr>
          <w:rFonts w:ascii="Arial" w:hAnsi="Arial" w:cs="Arial"/>
          <w:sz w:val="22"/>
          <w:szCs w:val="22"/>
        </w:rPr>
        <w:t>a a todas as exigências, sendo a respectiva</w:t>
      </w:r>
      <w:r w:rsidRPr="00E967B8">
        <w:rPr>
          <w:rFonts w:ascii="Arial" w:hAnsi="Arial" w:cs="Arial"/>
          <w:sz w:val="22"/>
          <w:szCs w:val="22"/>
        </w:rPr>
        <w:t xml:space="preserve"> proponente licit</w:t>
      </w:r>
      <w:r w:rsidR="00E41086">
        <w:rPr>
          <w:rFonts w:ascii="Arial" w:hAnsi="Arial" w:cs="Arial"/>
          <w:sz w:val="22"/>
          <w:szCs w:val="22"/>
        </w:rPr>
        <w:t>ante declarada</w:t>
      </w:r>
      <w:r w:rsidRPr="00E967B8">
        <w:rPr>
          <w:rFonts w:ascii="Arial" w:hAnsi="Arial" w:cs="Arial"/>
          <w:sz w:val="22"/>
          <w:szCs w:val="22"/>
        </w:rPr>
        <w:t xml:space="preserve"> vencedor</w:t>
      </w:r>
      <w:r w:rsidR="00E41086">
        <w:rPr>
          <w:rFonts w:ascii="Arial" w:hAnsi="Arial" w:cs="Arial"/>
          <w:sz w:val="22"/>
          <w:szCs w:val="22"/>
        </w:rPr>
        <w:t>a e a ela</w:t>
      </w:r>
      <w:r w:rsidRPr="00E967B8">
        <w:rPr>
          <w:rFonts w:ascii="Arial" w:hAnsi="Arial" w:cs="Arial"/>
          <w:sz w:val="22"/>
          <w:szCs w:val="22"/>
        </w:rPr>
        <w:t xml:space="preserve"> adjudicado o respectivo item.</w:t>
      </w:r>
    </w:p>
    <w:p w:rsidR="00CE50B5" w:rsidRPr="00E967B8" w:rsidRDefault="00CE50B5" w:rsidP="00CF3B14">
      <w:pPr>
        <w:pStyle w:val="Corpodetexto3"/>
        <w:ind w:right="-1"/>
        <w:jc w:val="both"/>
        <w:rPr>
          <w:rFonts w:ascii="Arial" w:hAnsi="Arial" w:cs="Arial"/>
          <w:sz w:val="22"/>
          <w:szCs w:val="22"/>
        </w:rPr>
      </w:pPr>
      <w:r w:rsidRPr="00E967B8">
        <w:rPr>
          <w:rFonts w:ascii="Arial" w:hAnsi="Arial" w:cs="Arial"/>
          <w:sz w:val="22"/>
          <w:szCs w:val="22"/>
        </w:rPr>
        <w:t xml:space="preserve">6.15. Caso não se realize </w:t>
      </w:r>
      <w:r w:rsidR="00E41086">
        <w:rPr>
          <w:rFonts w:ascii="Arial" w:hAnsi="Arial" w:cs="Arial"/>
          <w:sz w:val="22"/>
          <w:szCs w:val="22"/>
        </w:rPr>
        <w:t xml:space="preserve">lances verbais, serão </w:t>
      </w:r>
      <w:proofErr w:type="gramStart"/>
      <w:r w:rsidR="00E41086">
        <w:rPr>
          <w:rFonts w:ascii="Arial" w:hAnsi="Arial" w:cs="Arial"/>
          <w:sz w:val="22"/>
          <w:szCs w:val="22"/>
        </w:rPr>
        <w:t>verificada</w:t>
      </w:r>
      <w:r w:rsidRPr="00E967B8">
        <w:rPr>
          <w:rFonts w:ascii="Arial" w:hAnsi="Arial" w:cs="Arial"/>
          <w:sz w:val="22"/>
          <w:szCs w:val="22"/>
        </w:rPr>
        <w:t>s</w:t>
      </w:r>
      <w:proofErr w:type="gramEnd"/>
      <w:r w:rsidRPr="00E967B8">
        <w:rPr>
          <w:rFonts w:ascii="Arial" w:hAnsi="Arial" w:cs="Arial"/>
          <w:sz w:val="22"/>
          <w:szCs w:val="22"/>
        </w:rPr>
        <w:t xml:space="preserve"> as compatibilidades entre a proposta escrita de menor preço e os preços praticados no mercado. </w:t>
      </w:r>
    </w:p>
    <w:p w:rsidR="00CE50B5" w:rsidRPr="00E967B8" w:rsidRDefault="00CE50B5" w:rsidP="00CF3B14">
      <w:pPr>
        <w:pStyle w:val="Corpodetexto3"/>
        <w:ind w:right="-1"/>
        <w:jc w:val="both"/>
        <w:rPr>
          <w:rFonts w:ascii="Arial" w:hAnsi="Arial" w:cs="Arial"/>
          <w:sz w:val="22"/>
          <w:szCs w:val="22"/>
        </w:rPr>
      </w:pPr>
      <w:r w:rsidRPr="00E967B8">
        <w:rPr>
          <w:rFonts w:ascii="Arial" w:hAnsi="Arial" w:cs="Arial"/>
          <w:sz w:val="22"/>
          <w:szCs w:val="22"/>
        </w:rPr>
        <w:t>6.16.</w:t>
      </w:r>
      <w:r w:rsidRPr="00E967B8">
        <w:rPr>
          <w:rFonts w:ascii="Arial" w:hAnsi="Arial" w:cs="Arial"/>
          <w:sz w:val="22"/>
          <w:szCs w:val="22"/>
        </w:rPr>
        <w:tab/>
        <w:t xml:space="preserve">Nas situações previstas nos Itens </w:t>
      </w:r>
      <w:r w:rsidR="00407EDD" w:rsidRPr="00E967B8">
        <w:rPr>
          <w:rFonts w:ascii="Arial" w:hAnsi="Arial" w:cs="Arial"/>
          <w:sz w:val="22"/>
          <w:szCs w:val="22"/>
        </w:rPr>
        <w:t>6</w:t>
      </w:r>
      <w:r w:rsidRPr="00E967B8">
        <w:rPr>
          <w:rFonts w:ascii="Arial" w:hAnsi="Arial" w:cs="Arial"/>
          <w:sz w:val="22"/>
          <w:szCs w:val="22"/>
        </w:rPr>
        <w:t xml:space="preserve">.13, </w:t>
      </w:r>
      <w:r w:rsidR="00407EDD" w:rsidRPr="00E967B8">
        <w:rPr>
          <w:rFonts w:ascii="Arial" w:hAnsi="Arial" w:cs="Arial"/>
          <w:sz w:val="22"/>
          <w:szCs w:val="22"/>
        </w:rPr>
        <w:t>6</w:t>
      </w:r>
      <w:r w:rsidRPr="00E967B8">
        <w:rPr>
          <w:rFonts w:ascii="Arial" w:hAnsi="Arial" w:cs="Arial"/>
          <w:sz w:val="22"/>
          <w:szCs w:val="22"/>
        </w:rPr>
        <w:t xml:space="preserve">.15 e </w:t>
      </w:r>
      <w:r w:rsidR="00407EDD" w:rsidRPr="00E967B8">
        <w:rPr>
          <w:rFonts w:ascii="Arial" w:hAnsi="Arial" w:cs="Arial"/>
          <w:sz w:val="22"/>
          <w:szCs w:val="22"/>
        </w:rPr>
        <w:t>6</w:t>
      </w:r>
      <w:r w:rsidRPr="00E967B8">
        <w:rPr>
          <w:rFonts w:ascii="Arial" w:hAnsi="Arial" w:cs="Arial"/>
          <w:sz w:val="22"/>
          <w:szCs w:val="22"/>
        </w:rPr>
        <w:t>.16 o pregoeiro p</w:t>
      </w:r>
      <w:r w:rsidR="00E41086">
        <w:rPr>
          <w:rFonts w:ascii="Arial" w:hAnsi="Arial" w:cs="Arial"/>
          <w:sz w:val="22"/>
          <w:szCs w:val="22"/>
        </w:rPr>
        <w:t>oderá negociar diretamente com a</w:t>
      </w:r>
      <w:r w:rsidRPr="00E967B8">
        <w:rPr>
          <w:rFonts w:ascii="Arial" w:hAnsi="Arial" w:cs="Arial"/>
          <w:sz w:val="22"/>
          <w:szCs w:val="22"/>
        </w:rPr>
        <w:t xml:space="preserve"> proponente, para que seja obtido preço ainda melhor.</w:t>
      </w:r>
    </w:p>
    <w:p w:rsidR="0052776D" w:rsidRPr="00E967B8" w:rsidRDefault="0052776D" w:rsidP="00CF3B14">
      <w:pPr>
        <w:pStyle w:val="Corpodetexto2"/>
        <w:ind w:right="-1"/>
        <w:jc w:val="both"/>
        <w:rPr>
          <w:rFonts w:ascii="Arial" w:hAnsi="Arial" w:cs="Arial"/>
          <w:b w:val="0"/>
          <w:sz w:val="22"/>
          <w:szCs w:val="22"/>
        </w:rPr>
      </w:pPr>
    </w:p>
    <w:p w:rsidR="00CE50B5" w:rsidRPr="00E967B8" w:rsidRDefault="00CE50B5" w:rsidP="00CF3B14">
      <w:pPr>
        <w:pStyle w:val="Corpodetexto2"/>
        <w:ind w:right="-1"/>
        <w:jc w:val="both"/>
        <w:rPr>
          <w:rFonts w:ascii="Arial" w:hAnsi="Arial" w:cs="Arial"/>
          <w:b w:val="0"/>
          <w:sz w:val="22"/>
          <w:szCs w:val="22"/>
        </w:rPr>
      </w:pPr>
      <w:r w:rsidRPr="00E967B8">
        <w:rPr>
          <w:rFonts w:ascii="Arial" w:hAnsi="Arial" w:cs="Arial"/>
          <w:b w:val="0"/>
          <w:sz w:val="22"/>
          <w:szCs w:val="22"/>
        </w:rPr>
        <w:t>6.17.</w:t>
      </w:r>
      <w:r w:rsidRPr="00E967B8">
        <w:rPr>
          <w:rFonts w:ascii="Arial" w:hAnsi="Arial" w:cs="Arial"/>
          <w:b w:val="0"/>
          <w:sz w:val="22"/>
          <w:szCs w:val="22"/>
        </w:rPr>
        <w:tab/>
        <w:t>Não será considerada qualquer oferta de vantagem não prevista neste edital.</w:t>
      </w:r>
    </w:p>
    <w:p w:rsidR="00CE50B5" w:rsidRPr="00E967B8" w:rsidRDefault="00CE50B5" w:rsidP="00CF3B14">
      <w:pPr>
        <w:pStyle w:val="Corpodetexto2"/>
        <w:ind w:right="-1"/>
        <w:rPr>
          <w:rFonts w:ascii="Arial" w:hAnsi="Arial" w:cs="Arial"/>
          <w:b w:val="0"/>
          <w:sz w:val="22"/>
          <w:szCs w:val="22"/>
        </w:rPr>
      </w:pPr>
    </w:p>
    <w:p w:rsidR="00CE50B5" w:rsidRPr="00E967B8" w:rsidRDefault="00CE50B5" w:rsidP="00CF3B14">
      <w:pPr>
        <w:pStyle w:val="Corpodetexto2"/>
        <w:ind w:right="-1"/>
        <w:jc w:val="both"/>
        <w:rPr>
          <w:rFonts w:ascii="Arial" w:hAnsi="Arial" w:cs="Arial"/>
          <w:b w:val="0"/>
          <w:sz w:val="22"/>
          <w:szCs w:val="22"/>
        </w:rPr>
      </w:pPr>
      <w:r w:rsidRPr="00E967B8">
        <w:rPr>
          <w:rFonts w:ascii="Arial" w:hAnsi="Arial" w:cs="Arial"/>
          <w:b w:val="0"/>
          <w:sz w:val="22"/>
          <w:szCs w:val="22"/>
        </w:rPr>
        <w:t>6.18.</w:t>
      </w:r>
      <w:r w:rsidRPr="00E967B8">
        <w:rPr>
          <w:rFonts w:ascii="Arial" w:hAnsi="Arial" w:cs="Arial"/>
          <w:b w:val="0"/>
          <w:sz w:val="22"/>
          <w:szCs w:val="22"/>
        </w:rPr>
        <w:tab/>
        <w:t>Não havendo manifestação oportuna de nenhum</w:t>
      </w:r>
      <w:r w:rsidR="00E41086">
        <w:rPr>
          <w:rFonts w:ascii="Arial" w:hAnsi="Arial" w:cs="Arial"/>
          <w:b w:val="0"/>
          <w:sz w:val="22"/>
          <w:szCs w:val="22"/>
        </w:rPr>
        <w:t>a</w:t>
      </w:r>
      <w:r w:rsidRPr="00E967B8">
        <w:rPr>
          <w:rFonts w:ascii="Arial" w:hAnsi="Arial" w:cs="Arial"/>
          <w:b w:val="0"/>
          <w:sz w:val="22"/>
          <w:szCs w:val="22"/>
        </w:rPr>
        <w:t xml:space="preserve"> licitante da intenção de recorrer</w:t>
      </w:r>
      <w:r w:rsidR="00E41086">
        <w:rPr>
          <w:rFonts w:ascii="Arial" w:hAnsi="Arial" w:cs="Arial"/>
          <w:b w:val="0"/>
          <w:sz w:val="22"/>
          <w:szCs w:val="22"/>
        </w:rPr>
        <w:t xml:space="preserve"> acerca das decisões exaradas no certame</w:t>
      </w:r>
      <w:r w:rsidRPr="00E967B8">
        <w:rPr>
          <w:rFonts w:ascii="Arial" w:hAnsi="Arial" w:cs="Arial"/>
          <w:b w:val="0"/>
          <w:sz w:val="22"/>
          <w:szCs w:val="22"/>
        </w:rPr>
        <w:t>, o pregoeiro</w:t>
      </w:r>
      <w:r w:rsidR="00466C62">
        <w:rPr>
          <w:rFonts w:ascii="Arial" w:hAnsi="Arial" w:cs="Arial"/>
          <w:b w:val="0"/>
          <w:sz w:val="22"/>
          <w:szCs w:val="22"/>
        </w:rPr>
        <w:t xml:space="preserve"> adjudicará o respectivo item à</w:t>
      </w:r>
      <w:r w:rsidRPr="00E967B8">
        <w:rPr>
          <w:rFonts w:ascii="Arial" w:hAnsi="Arial" w:cs="Arial"/>
          <w:b w:val="0"/>
          <w:sz w:val="22"/>
          <w:szCs w:val="22"/>
        </w:rPr>
        <w:t xml:space="preserve"> licitante que tenha atendido a todas as exigências deste edital e oferecido o menor preço.</w:t>
      </w:r>
    </w:p>
    <w:p w:rsidR="00CE50B5" w:rsidRPr="00E967B8" w:rsidRDefault="00CE50B5" w:rsidP="00CF3B14">
      <w:pPr>
        <w:pStyle w:val="Corpodetexto2"/>
        <w:ind w:right="-1"/>
        <w:rPr>
          <w:rFonts w:ascii="Arial" w:hAnsi="Arial" w:cs="Arial"/>
          <w:b w:val="0"/>
          <w:sz w:val="22"/>
          <w:szCs w:val="22"/>
        </w:rPr>
      </w:pPr>
    </w:p>
    <w:p w:rsidR="00CE50B5" w:rsidRPr="00E967B8" w:rsidRDefault="00CE50B5" w:rsidP="00CF3B14">
      <w:pPr>
        <w:pStyle w:val="Corpodetexto2"/>
        <w:ind w:right="-1"/>
        <w:jc w:val="both"/>
        <w:rPr>
          <w:rFonts w:ascii="Arial" w:hAnsi="Arial" w:cs="Arial"/>
          <w:b w:val="0"/>
          <w:color w:val="008000"/>
          <w:sz w:val="22"/>
          <w:szCs w:val="22"/>
        </w:rPr>
      </w:pPr>
      <w:r w:rsidRPr="00E967B8">
        <w:rPr>
          <w:rFonts w:ascii="Arial" w:hAnsi="Arial" w:cs="Arial"/>
          <w:b w:val="0"/>
          <w:sz w:val="22"/>
          <w:szCs w:val="22"/>
        </w:rPr>
        <w:t>6.19.</w:t>
      </w:r>
      <w:r w:rsidRPr="00E967B8">
        <w:rPr>
          <w:rFonts w:ascii="Arial" w:hAnsi="Arial" w:cs="Arial"/>
          <w:b w:val="0"/>
          <w:sz w:val="22"/>
          <w:szCs w:val="22"/>
        </w:rPr>
        <w:tab/>
        <w:t>Da sessão pública será lavrada ata circuns</w:t>
      </w:r>
      <w:r w:rsidR="00466C62">
        <w:rPr>
          <w:rFonts w:ascii="Arial" w:hAnsi="Arial" w:cs="Arial"/>
          <w:b w:val="0"/>
          <w:sz w:val="22"/>
          <w:szCs w:val="22"/>
        </w:rPr>
        <w:t>tanciada, que mencionará todos a</w:t>
      </w:r>
      <w:r w:rsidRPr="00E967B8">
        <w:rPr>
          <w:rFonts w:ascii="Arial" w:hAnsi="Arial" w:cs="Arial"/>
          <w:b w:val="0"/>
          <w:sz w:val="22"/>
          <w:szCs w:val="22"/>
        </w:rPr>
        <w:t>s licitantes presentes, os lances oferecidos, bem como as demais ocorrências que interessarem ao julgamento desta licitação, devendo a ata ser as</w:t>
      </w:r>
      <w:r w:rsidR="00466C62">
        <w:rPr>
          <w:rFonts w:ascii="Arial" w:hAnsi="Arial" w:cs="Arial"/>
          <w:b w:val="0"/>
          <w:sz w:val="22"/>
          <w:szCs w:val="22"/>
        </w:rPr>
        <w:t>sinada pelo pregoeiro e por todas a</w:t>
      </w:r>
      <w:r w:rsidRPr="00E967B8">
        <w:rPr>
          <w:rFonts w:ascii="Arial" w:hAnsi="Arial" w:cs="Arial"/>
          <w:b w:val="0"/>
          <w:sz w:val="22"/>
          <w:szCs w:val="22"/>
        </w:rPr>
        <w:t>s licitantes presentes</w:t>
      </w:r>
      <w:r w:rsidRPr="00E967B8">
        <w:rPr>
          <w:rFonts w:ascii="Arial" w:hAnsi="Arial" w:cs="Arial"/>
          <w:b w:val="0"/>
          <w:color w:val="008000"/>
          <w:sz w:val="22"/>
          <w:szCs w:val="22"/>
        </w:rPr>
        <w:t>.</w:t>
      </w:r>
    </w:p>
    <w:p w:rsidR="00CE50B5" w:rsidRPr="00E967B8" w:rsidRDefault="00CE50B5" w:rsidP="00CF3B14">
      <w:pPr>
        <w:pStyle w:val="Corpodetexto2"/>
        <w:ind w:right="-1"/>
        <w:rPr>
          <w:rFonts w:ascii="Arial" w:hAnsi="Arial" w:cs="Arial"/>
          <w:b w:val="0"/>
          <w:sz w:val="22"/>
          <w:szCs w:val="22"/>
        </w:rPr>
      </w:pPr>
    </w:p>
    <w:p w:rsidR="00CE50B5" w:rsidRPr="00E967B8" w:rsidRDefault="00CE50B5" w:rsidP="00CF3B14">
      <w:pPr>
        <w:pStyle w:val="Corpodetexto2"/>
        <w:ind w:right="-1"/>
        <w:jc w:val="both"/>
        <w:rPr>
          <w:rFonts w:ascii="Arial" w:hAnsi="Arial" w:cs="Arial"/>
          <w:b w:val="0"/>
          <w:sz w:val="22"/>
          <w:szCs w:val="22"/>
        </w:rPr>
      </w:pPr>
      <w:r w:rsidRPr="00E967B8">
        <w:rPr>
          <w:rFonts w:ascii="Arial" w:hAnsi="Arial" w:cs="Arial"/>
          <w:b w:val="0"/>
          <w:sz w:val="22"/>
          <w:szCs w:val="22"/>
        </w:rPr>
        <w:t>6.20.</w:t>
      </w:r>
      <w:r w:rsidRPr="00E967B8">
        <w:rPr>
          <w:rFonts w:ascii="Arial" w:hAnsi="Arial" w:cs="Arial"/>
          <w:b w:val="0"/>
          <w:sz w:val="22"/>
          <w:szCs w:val="22"/>
        </w:rPr>
        <w:tab/>
        <w:t xml:space="preserve">Quando todas as propostas forem desclassificadas, o </w:t>
      </w:r>
      <w:r w:rsidR="00466C62">
        <w:rPr>
          <w:rFonts w:ascii="Arial" w:hAnsi="Arial" w:cs="Arial"/>
          <w:b w:val="0"/>
          <w:sz w:val="22"/>
          <w:szCs w:val="22"/>
        </w:rPr>
        <w:t>pregoeiro poderá fixar à</w:t>
      </w:r>
      <w:r w:rsidRPr="00E967B8">
        <w:rPr>
          <w:rFonts w:ascii="Arial" w:hAnsi="Arial" w:cs="Arial"/>
          <w:b w:val="0"/>
          <w:sz w:val="22"/>
          <w:szCs w:val="22"/>
        </w:rPr>
        <w:t>s licitantes o prazo de 08 (oito) dias úteis para apresentação de outras propostas, escoimadas das causas referidas na condição anterior.</w:t>
      </w:r>
    </w:p>
    <w:p w:rsidR="00CE50B5" w:rsidRPr="00E967B8" w:rsidRDefault="00CE50B5" w:rsidP="00CF3B14">
      <w:pPr>
        <w:pStyle w:val="Corpodetexto2"/>
        <w:ind w:right="-1"/>
        <w:rPr>
          <w:rFonts w:ascii="Arial" w:hAnsi="Arial" w:cs="Arial"/>
          <w:sz w:val="22"/>
          <w:szCs w:val="22"/>
        </w:rPr>
      </w:pPr>
    </w:p>
    <w:p w:rsidR="00CE50B5" w:rsidRPr="00E967B8" w:rsidRDefault="00CE50B5" w:rsidP="00E967B8">
      <w:pPr>
        <w:pStyle w:val="Corpodetexto2"/>
        <w:jc w:val="both"/>
        <w:rPr>
          <w:rFonts w:ascii="Arial" w:hAnsi="Arial" w:cs="Arial"/>
          <w:b w:val="0"/>
          <w:sz w:val="22"/>
          <w:szCs w:val="22"/>
        </w:rPr>
      </w:pPr>
      <w:r w:rsidRPr="00E967B8">
        <w:rPr>
          <w:rFonts w:ascii="Arial" w:hAnsi="Arial" w:cs="Arial"/>
          <w:b w:val="0"/>
          <w:sz w:val="22"/>
          <w:szCs w:val="22"/>
        </w:rPr>
        <w:t>6.21. O Pregoeiro poderá durante a etapa de lances definir os parâmetros ou percentagens sobre os quais os lances verbais devem ser reduzidos; oferecer tempo para o oferecimento dos lances verbais; permitir a c</w:t>
      </w:r>
      <w:r w:rsidR="00466C62">
        <w:rPr>
          <w:rFonts w:ascii="Arial" w:hAnsi="Arial" w:cs="Arial"/>
          <w:b w:val="0"/>
          <w:sz w:val="22"/>
          <w:szCs w:val="22"/>
        </w:rPr>
        <w:t>omunicação dos representantes da</w:t>
      </w:r>
      <w:r w:rsidRPr="00E967B8">
        <w:rPr>
          <w:rFonts w:ascii="Arial" w:hAnsi="Arial" w:cs="Arial"/>
          <w:b w:val="0"/>
          <w:sz w:val="22"/>
          <w:szCs w:val="22"/>
        </w:rPr>
        <w:t>s licitantes com terceiros não presentes à sessão através de aparelhos de telefone celular e outros e suspender a etapa de lances.</w:t>
      </w:r>
    </w:p>
    <w:p w:rsidR="00E967B8" w:rsidRDefault="00E967B8" w:rsidP="00E967B8">
      <w:pPr>
        <w:pStyle w:val="Ttulo2"/>
        <w:spacing w:before="0"/>
        <w:rPr>
          <w:rFonts w:ascii="Arial" w:hAnsi="Arial" w:cs="Arial"/>
          <w:color w:val="auto"/>
          <w:sz w:val="22"/>
          <w:szCs w:val="22"/>
          <w:u w:val="single"/>
        </w:rPr>
      </w:pPr>
    </w:p>
    <w:p w:rsidR="00CE50B5" w:rsidRPr="00E967B8" w:rsidRDefault="00CE50B5" w:rsidP="00E967B8">
      <w:pPr>
        <w:pStyle w:val="Ttulo2"/>
        <w:spacing w:before="0"/>
        <w:rPr>
          <w:rFonts w:ascii="Arial" w:hAnsi="Arial" w:cs="Arial"/>
          <w:color w:val="auto"/>
          <w:sz w:val="22"/>
          <w:szCs w:val="22"/>
          <w:u w:val="single"/>
        </w:rPr>
      </w:pPr>
      <w:r w:rsidRPr="00E967B8">
        <w:rPr>
          <w:rFonts w:ascii="Arial" w:hAnsi="Arial" w:cs="Arial"/>
          <w:color w:val="auto"/>
          <w:sz w:val="22"/>
          <w:szCs w:val="22"/>
          <w:u w:val="single"/>
        </w:rPr>
        <w:t>7 – DO CRITÉRIO DE JULGAMENTO DAS PROPOSTAS:</w:t>
      </w:r>
    </w:p>
    <w:p w:rsidR="00CE50B5" w:rsidRPr="00E967B8" w:rsidRDefault="00CE50B5" w:rsidP="00E967B8">
      <w:pPr>
        <w:tabs>
          <w:tab w:val="left" w:pos="709"/>
        </w:tabs>
        <w:jc w:val="both"/>
        <w:rPr>
          <w:rFonts w:ascii="Arial" w:hAnsi="Arial" w:cs="Arial"/>
          <w:sz w:val="22"/>
          <w:szCs w:val="22"/>
        </w:rPr>
      </w:pPr>
    </w:p>
    <w:p w:rsidR="00CE50B5" w:rsidRPr="00E967B8" w:rsidRDefault="00CE50B5" w:rsidP="00E967B8">
      <w:pPr>
        <w:tabs>
          <w:tab w:val="left" w:pos="709"/>
        </w:tabs>
        <w:jc w:val="both"/>
        <w:rPr>
          <w:rFonts w:ascii="Arial" w:hAnsi="Arial" w:cs="Arial"/>
          <w:sz w:val="22"/>
          <w:szCs w:val="22"/>
        </w:rPr>
      </w:pPr>
      <w:r w:rsidRPr="00E967B8">
        <w:rPr>
          <w:rFonts w:ascii="Arial" w:hAnsi="Arial" w:cs="Arial"/>
          <w:sz w:val="22"/>
          <w:szCs w:val="22"/>
        </w:rPr>
        <w:t xml:space="preserve">7.1. </w:t>
      </w:r>
      <w:r w:rsidRPr="00E967B8">
        <w:rPr>
          <w:rFonts w:ascii="Arial" w:hAnsi="Arial" w:cs="Arial"/>
          <w:sz w:val="22"/>
          <w:szCs w:val="22"/>
        </w:rPr>
        <w:tab/>
        <w:t xml:space="preserve">No julgamento das propostas será adotado o critério do </w:t>
      </w:r>
      <w:r w:rsidRPr="00E967B8">
        <w:rPr>
          <w:rFonts w:ascii="Arial" w:hAnsi="Arial" w:cs="Arial"/>
          <w:b/>
          <w:sz w:val="22"/>
          <w:szCs w:val="22"/>
        </w:rPr>
        <w:t xml:space="preserve">menor preço por </w:t>
      </w:r>
      <w:r w:rsidR="009C6148" w:rsidRPr="00E967B8">
        <w:rPr>
          <w:rFonts w:ascii="Arial" w:hAnsi="Arial" w:cs="Arial"/>
          <w:b/>
          <w:sz w:val="22"/>
          <w:szCs w:val="22"/>
        </w:rPr>
        <w:t>ITEM,</w:t>
      </w:r>
      <w:r w:rsidRPr="00E967B8">
        <w:rPr>
          <w:rFonts w:ascii="Arial" w:hAnsi="Arial" w:cs="Arial"/>
          <w:sz w:val="22"/>
          <w:szCs w:val="22"/>
        </w:rPr>
        <w:t xml:space="preserve"> observadas as exigências estabelecidas neste edital e seus anexos. </w:t>
      </w:r>
    </w:p>
    <w:p w:rsidR="00CE50B5" w:rsidRPr="00E967B8" w:rsidRDefault="00CE50B5" w:rsidP="00E967B8">
      <w:pPr>
        <w:jc w:val="both"/>
        <w:rPr>
          <w:rFonts w:ascii="Arial" w:hAnsi="Arial" w:cs="Arial"/>
          <w:sz w:val="22"/>
          <w:szCs w:val="22"/>
        </w:rPr>
      </w:pPr>
    </w:p>
    <w:p w:rsidR="00CE50B5" w:rsidRPr="00E967B8" w:rsidRDefault="00CE50B5" w:rsidP="00CF3B14">
      <w:pPr>
        <w:pStyle w:val="Corpodetexto3"/>
        <w:tabs>
          <w:tab w:val="left" w:pos="709"/>
        </w:tabs>
        <w:ind w:right="-1"/>
        <w:jc w:val="both"/>
        <w:rPr>
          <w:rFonts w:ascii="Arial" w:hAnsi="Arial" w:cs="Arial"/>
          <w:b/>
          <w:sz w:val="22"/>
          <w:szCs w:val="22"/>
        </w:rPr>
      </w:pPr>
      <w:r w:rsidRPr="00E967B8">
        <w:rPr>
          <w:rFonts w:ascii="Arial" w:hAnsi="Arial" w:cs="Arial"/>
          <w:sz w:val="22"/>
          <w:szCs w:val="22"/>
        </w:rPr>
        <w:t xml:space="preserve">7.2. </w:t>
      </w:r>
      <w:r w:rsidRPr="00E967B8">
        <w:rPr>
          <w:rFonts w:ascii="Arial" w:hAnsi="Arial" w:cs="Arial"/>
          <w:sz w:val="22"/>
          <w:szCs w:val="22"/>
        </w:rPr>
        <w:tab/>
        <w:t>Havendo empate entre duas ou mais propostas, a classificação far-se-á, obrigatoriamente, por sorteio, na mesma sessão.</w:t>
      </w:r>
    </w:p>
    <w:p w:rsidR="00CE50B5" w:rsidRPr="00E967B8" w:rsidRDefault="00CE50B5" w:rsidP="00CF3B14">
      <w:pPr>
        <w:ind w:right="-1"/>
        <w:jc w:val="both"/>
        <w:rPr>
          <w:rFonts w:ascii="Arial" w:hAnsi="Arial" w:cs="Arial"/>
          <w:b/>
          <w:sz w:val="22"/>
          <w:szCs w:val="22"/>
          <w:u w:val="single"/>
        </w:rPr>
      </w:pPr>
    </w:p>
    <w:p w:rsidR="00CE50B5" w:rsidRPr="00E967B8" w:rsidRDefault="00CE50B5" w:rsidP="00CF3B14">
      <w:pPr>
        <w:ind w:right="-1"/>
        <w:jc w:val="both"/>
        <w:rPr>
          <w:rFonts w:ascii="Arial" w:hAnsi="Arial" w:cs="Arial"/>
          <w:b/>
          <w:sz w:val="22"/>
          <w:szCs w:val="22"/>
          <w:u w:val="single"/>
        </w:rPr>
      </w:pPr>
      <w:r w:rsidRPr="00E967B8">
        <w:rPr>
          <w:rFonts w:ascii="Arial" w:hAnsi="Arial" w:cs="Arial"/>
          <w:b/>
          <w:sz w:val="22"/>
          <w:szCs w:val="22"/>
          <w:u w:val="single"/>
        </w:rPr>
        <w:t>8 – DA IMPUGNAÇÃO DO ATO CONVOCATÓRIO:</w:t>
      </w:r>
    </w:p>
    <w:p w:rsidR="00CE50B5" w:rsidRPr="00E967B8" w:rsidRDefault="00CE50B5" w:rsidP="00CF3B14">
      <w:pPr>
        <w:ind w:right="-1"/>
        <w:jc w:val="both"/>
        <w:rPr>
          <w:rFonts w:ascii="Arial" w:hAnsi="Arial" w:cs="Arial"/>
          <w:b/>
          <w:sz w:val="22"/>
          <w:szCs w:val="22"/>
          <w:u w:val="single"/>
        </w:rPr>
      </w:pPr>
    </w:p>
    <w:p w:rsidR="00CE50B5" w:rsidRPr="00E967B8" w:rsidRDefault="00CE50B5" w:rsidP="00CF3B14">
      <w:pPr>
        <w:pStyle w:val="Recuodecorpodetexto2"/>
        <w:spacing w:line="240" w:lineRule="auto"/>
        <w:ind w:left="0" w:right="-1"/>
        <w:jc w:val="both"/>
        <w:rPr>
          <w:rFonts w:ascii="Arial" w:hAnsi="Arial" w:cs="Arial"/>
          <w:sz w:val="22"/>
          <w:szCs w:val="22"/>
        </w:rPr>
      </w:pPr>
      <w:r w:rsidRPr="00E967B8">
        <w:rPr>
          <w:rFonts w:ascii="Arial" w:hAnsi="Arial" w:cs="Arial"/>
          <w:sz w:val="22"/>
          <w:szCs w:val="22"/>
        </w:rPr>
        <w:t>8.1.   Até o dia</w:t>
      </w:r>
      <w:r w:rsidR="00A807B6">
        <w:rPr>
          <w:rFonts w:ascii="Arial" w:hAnsi="Arial" w:cs="Arial"/>
          <w:sz w:val="22"/>
          <w:szCs w:val="22"/>
        </w:rPr>
        <w:t xml:space="preserve"> 09/11</w:t>
      </w:r>
      <w:r w:rsidR="000A5455" w:rsidRPr="00E967B8">
        <w:rPr>
          <w:rFonts w:ascii="Arial" w:hAnsi="Arial" w:cs="Arial"/>
          <w:sz w:val="22"/>
          <w:szCs w:val="22"/>
        </w:rPr>
        <w:t>/2018</w:t>
      </w:r>
      <w:r w:rsidRPr="00E967B8">
        <w:rPr>
          <w:rFonts w:ascii="Arial" w:hAnsi="Arial" w:cs="Arial"/>
          <w:sz w:val="22"/>
          <w:szCs w:val="22"/>
        </w:rPr>
        <w:t xml:space="preserve">, qualquer pessoa poderá solicitar esclarecimentos, providências ou impugnar </w:t>
      </w:r>
      <w:r w:rsidR="00466C62">
        <w:rPr>
          <w:rFonts w:ascii="Arial" w:hAnsi="Arial" w:cs="Arial"/>
          <w:sz w:val="22"/>
          <w:szCs w:val="22"/>
        </w:rPr>
        <w:t>os termos d</w:t>
      </w:r>
      <w:r w:rsidRPr="00E967B8">
        <w:rPr>
          <w:rFonts w:ascii="Arial" w:hAnsi="Arial" w:cs="Arial"/>
          <w:sz w:val="22"/>
          <w:szCs w:val="22"/>
        </w:rPr>
        <w:t>o presente ato convocatório.</w:t>
      </w:r>
    </w:p>
    <w:p w:rsidR="00CE50B5" w:rsidRPr="00E967B8" w:rsidRDefault="00CE50B5" w:rsidP="00CF3B14">
      <w:pPr>
        <w:pStyle w:val="Recuodecorpodetexto2"/>
        <w:spacing w:line="240" w:lineRule="auto"/>
        <w:ind w:left="0" w:right="-1"/>
        <w:jc w:val="both"/>
        <w:rPr>
          <w:rFonts w:ascii="Arial" w:hAnsi="Arial" w:cs="Arial"/>
          <w:sz w:val="22"/>
          <w:szCs w:val="22"/>
        </w:rPr>
      </w:pPr>
      <w:r w:rsidRPr="00E967B8">
        <w:rPr>
          <w:rFonts w:ascii="Arial" w:hAnsi="Arial" w:cs="Arial"/>
          <w:sz w:val="22"/>
          <w:szCs w:val="22"/>
        </w:rPr>
        <w:t>8.2.</w:t>
      </w:r>
      <w:r w:rsidRPr="00E967B8">
        <w:rPr>
          <w:rFonts w:ascii="Arial" w:hAnsi="Arial" w:cs="Arial"/>
          <w:sz w:val="22"/>
          <w:szCs w:val="22"/>
        </w:rPr>
        <w:tab/>
      </w:r>
      <w:r w:rsidRPr="00E967B8">
        <w:rPr>
          <w:rFonts w:ascii="Arial" w:hAnsi="Arial" w:cs="Arial"/>
          <w:snapToGrid w:val="0"/>
          <w:sz w:val="22"/>
          <w:szCs w:val="22"/>
        </w:rPr>
        <w:t>Caberá ao pregoeiro decidir sobre a petição ou impugnação ao edital, no prazo de 24 (vinte e quatro) horas.</w:t>
      </w:r>
    </w:p>
    <w:p w:rsidR="00CE50B5" w:rsidRPr="00E967B8" w:rsidRDefault="00164D41" w:rsidP="00CF3B14">
      <w:pPr>
        <w:pStyle w:val="Recuodecorpodetexto2"/>
        <w:spacing w:line="240" w:lineRule="auto"/>
        <w:ind w:left="0" w:right="-1"/>
        <w:jc w:val="both"/>
        <w:rPr>
          <w:rFonts w:ascii="Arial" w:hAnsi="Arial" w:cs="Arial"/>
          <w:sz w:val="22"/>
          <w:szCs w:val="22"/>
        </w:rPr>
      </w:pPr>
      <w:r>
        <w:rPr>
          <w:rFonts w:ascii="Arial" w:hAnsi="Arial" w:cs="Arial"/>
          <w:sz w:val="22"/>
          <w:szCs w:val="22"/>
        </w:rPr>
        <w:t>8.3.</w:t>
      </w:r>
      <w:r>
        <w:rPr>
          <w:rFonts w:ascii="Arial" w:hAnsi="Arial" w:cs="Arial"/>
          <w:sz w:val="22"/>
          <w:szCs w:val="22"/>
        </w:rPr>
        <w:tab/>
        <w:t>Acolhida a</w:t>
      </w:r>
      <w:r w:rsidR="00CE50B5" w:rsidRPr="00E967B8">
        <w:rPr>
          <w:rFonts w:ascii="Arial" w:hAnsi="Arial" w:cs="Arial"/>
          <w:sz w:val="22"/>
          <w:szCs w:val="22"/>
        </w:rPr>
        <w:t xml:space="preserve"> petição contra o ato convocatório, será designada nova data para realização do certame.</w:t>
      </w:r>
    </w:p>
    <w:p w:rsidR="00CE50B5" w:rsidRPr="00E967B8" w:rsidRDefault="00CE50B5" w:rsidP="00CF3B14">
      <w:pPr>
        <w:ind w:right="-1"/>
        <w:jc w:val="both"/>
        <w:rPr>
          <w:rFonts w:ascii="Arial" w:hAnsi="Arial" w:cs="Arial"/>
          <w:sz w:val="22"/>
          <w:szCs w:val="22"/>
        </w:rPr>
      </w:pPr>
    </w:p>
    <w:p w:rsidR="00CE50B5" w:rsidRPr="00E967B8" w:rsidRDefault="00CE50B5" w:rsidP="00CF3B14">
      <w:pPr>
        <w:ind w:right="-1"/>
        <w:jc w:val="both"/>
        <w:rPr>
          <w:rFonts w:ascii="Arial" w:hAnsi="Arial" w:cs="Arial"/>
          <w:sz w:val="22"/>
          <w:szCs w:val="22"/>
        </w:rPr>
      </w:pPr>
      <w:r w:rsidRPr="00E967B8">
        <w:rPr>
          <w:rFonts w:ascii="Arial" w:hAnsi="Arial" w:cs="Arial"/>
          <w:b/>
          <w:sz w:val="22"/>
          <w:szCs w:val="22"/>
          <w:u w:val="single"/>
        </w:rPr>
        <w:t>9</w:t>
      </w:r>
      <w:r w:rsidR="0052776D" w:rsidRPr="00E967B8">
        <w:rPr>
          <w:rFonts w:ascii="Arial" w:hAnsi="Arial" w:cs="Arial"/>
          <w:b/>
          <w:sz w:val="22"/>
          <w:szCs w:val="22"/>
          <w:u w:val="single"/>
        </w:rPr>
        <w:t xml:space="preserve"> </w:t>
      </w:r>
      <w:r w:rsidRPr="00E967B8">
        <w:rPr>
          <w:rFonts w:ascii="Arial" w:hAnsi="Arial" w:cs="Arial"/>
          <w:b/>
          <w:sz w:val="22"/>
          <w:szCs w:val="22"/>
          <w:u w:val="single"/>
        </w:rPr>
        <w:t>- DA DESPESA:</w:t>
      </w:r>
    </w:p>
    <w:p w:rsidR="00CE50B5" w:rsidRPr="00E967B8" w:rsidRDefault="00CE50B5" w:rsidP="00CF3B14">
      <w:pPr>
        <w:pStyle w:val="Recuodecorpodetexto"/>
        <w:tabs>
          <w:tab w:val="left" w:pos="709"/>
        </w:tabs>
        <w:ind w:left="0" w:right="-1" w:firstLine="0"/>
        <w:rPr>
          <w:rFonts w:ascii="Arial" w:hAnsi="Arial" w:cs="Arial"/>
          <w:sz w:val="22"/>
          <w:szCs w:val="22"/>
        </w:rPr>
      </w:pPr>
    </w:p>
    <w:p w:rsidR="00CE50B5" w:rsidRPr="00E967B8" w:rsidRDefault="00CE50B5" w:rsidP="00CF3B14">
      <w:pPr>
        <w:pStyle w:val="Recuodecorpodetexto"/>
        <w:ind w:left="0" w:right="-1" w:firstLine="0"/>
        <w:rPr>
          <w:rFonts w:ascii="Arial" w:hAnsi="Arial" w:cs="Arial"/>
          <w:sz w:val="22"/>
          <w:szCs w:val="22"/>
        </w:rPr>
      </w:pPr>
      <w:proofErr w:type="gramStart"/>
      <w:r w:rsidRPr="00E967B8">
        <w:rPr>
          <w:rFonts w:ascii="Arial" w:hAnsi="Arial" w:cs="Arial"/>
          <w:sz w:val="22"/>
          <w:szCs w:val="22"/>
        </w:rPr>
        <w:t>9.1 As</w:t>
      </w:r>
      <w:proofErr w:type="gramEnd"/>
      <w:r w:rsidRPr="00E967B8">
        <w:rPr>
          <w:rFonts w:ascii="Arial" w:hAnsi="Arial" w:cs="Arial"/>
          <w:sz w:val="22"/>
          <w:szCs w:val="22"/>
        </w:rPr>
        <w:t xml:space="preserve"> despesas decorrentes da presente licitação correrão à conta das seguintes rubricas orçamentárias: </w:t>
      </w:r>
    </w:p>
    <w:p w:rsidR="00CE50B5" w:rsidRPr="00E967B8" w:rsidRDefault="00CE50B5" w:rsidP="00CF3B14">
      <w:pPr>
        <w:pStyle w:val="Recuodecorpodetexto"/>
        <w:tabs>
          <w:tab w:val="left" w:pos="709"/>
        </w:tabs>
        <w:ind w:left="0" w:right="-1" w:firstLine="0"/>
        <w:rPr>
          <w:rFonts w:ascii="Arial" w:hAnsi="Arial" w:cs="Arial"/>
          <w:sz w:val="22"/>
          <w:szCs w:val="22"/>
        </w:rPr>
      </w:pPr>
    </w:p>
    <w:p w:rsidR="00A51C71" w:rsidRPr="00E967B8" w:rsidRDefault="00A51C71" w:rsidP="00CF3B14">
      <w:pPr>
        <w:pStyle w:val="Recuodecorpodetexto"/>
        <w:tabs>
          <w:tab w:val="left" w:pos="709"/>
        </w:tabs>
        <w:ind w:left="0" w:right="-1" w:firstLine="0"/>
        <w:rPr>
          <w:rFonts w:ascii="Arial" w:hAnsi="Arial" w:cs="Arial"/>
          <w:sz w:val="22"/>
          <w:szCs w:val="22"/>
        </w:rPr>
      </w:pPr>
    </w:p>
    <w:tbl>
      <w:tblPr>
        <w:tblW w:w="920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34"/>
        <w:gridCol w:w="1070"/>
        <w:gridCol w:w="5159"/>
        <w:gridCol w:w="1853"/>
      </w:tblGrid>
      <w:tr w:rsidR="00CE50B5" w:rsidRPr="00E967B8" w:rsidTr="00933C0C">
        <w:trPr>
          <w:trHeight w:val="300"/>
        </w:trPr>
        <w:tc>
          <w:tcPr>
            <w:tcW w:w="1134" w:type="dxa"/>
            <w:noWrap/>
            <w:vAlign w:val="bottom"/>
            <w:hideMark/>
          </w:tcPr>
          <w:p w:rsidR="00CE50B5" w:rsidRPr="00E967B8" w:rsidRDefault="00CE50B5" w:rsidP="00CF3B14">
            <w:pPr>
              <w:ind w:right="-1"/>
              <w:rPr>
                <w:rFonts w:ascii="Arial" w:hAnsi="Arial" w:cs="Arial"/>
                <w:sz w:val="22"/>
                <w:szCs w:val="22"/>
              </w:rPr>
            </w:pPr>
            <w:r w:rsidRPr="00E967B8">
              <w:rPr>
                <w:rFonts w:ascii="Arial" w:hAnsi="Arial" w:cs="Arial"/>
                <w:sz w:val="22"/>
                <w:szCs w:val="22"/>
              </w:rPr>
              <w:lastRenderedPageBreak/>
              <w:t>Reduzido</w:t>
            </w:r>
          </w:p>
        </w:tc>
        <w:tc>
          <w:tcPr>
            <w:tcW w:w="1070" w:type="dxa"/>
            <w:noWrap/>
            <w:vAlign w:val="bottom"/>
            <w:hideMark/>
          </w:tcPr>
          <w:p w:rsidR="00CE50B5" w:rsidRPr="00E967B8" w:rsidRDefault="00933C0C" w:rsidP="00CF3B14">
            <w:pPr>
              <w:ind w:right="-1"/>
              <w:rPr>
                <w:rFonts w:ascii="Arial" w:hAnsi="Arial" w:cs="Arial"/>
                <w:sz w:val="22"/>
                <w:szCs w:val="22"/>
              </w:rPr>
            </w:pPr>
            <w:r>
              <w:rPr>
                <w:rFonts w:ascii="Arial" w:hAnsi="Arial" w:cs="Arial"/>
                <w:sz w:val="22"/>
                <w:szCs w:val="22"/>
              </w:rPr>
              <w:t>Unidade</w:t>
            </w:r>
          </w:p>
        </w:tc>
        <w:tc>
          <w:tcPr>
            <w:tcW w:w="5159" w:type="dxa"/>
            <w:noWrap/>
            <w:vAlign w:val="bottom"/>
            <w:hideMark/>
          </w:tcPr>
          <w:p w:rsidR="00CE50B5" w:rsidRPr="00E967B8" w:rsidRDefault="00CE50B5" w:rsidP="00CF3B14">
            <w:pPr>
              <w:ind w:right="-1"/>
              <w:rPr>
                <w:rFonts w:ascii="Arial" w:hAnsi="Arial" w:cs="Arial"/>
                <w:sz w:val="22"/>
                <w:szCs w:val="22"/>
              </w:rPr>
            </w:pPr>
            <w:r w:rsidRPr="00E967B8">
              <w:rPr>
                <w:rFonts w:ascii="Arial" w:hAnsi="Arial" w:cs="Arial"/>
                <w:sz w:val="22"/>
                <w:szCs w:val="22"/>
              </w:rPr>
              <w:t>Destinação</w:t>
            </w:r>
          </w:p>
        </w:tc>
        <w:tc>
          <w:tcPr>
            <w:tcW w:w="1842" w:type="dxa"/>
            <w:noWrap/>
            <w:vAlign w:val="bottom"/>
            <w:hideMark/>
          </w:tcPr>
          <w:p w:rsidR="00CE50B5" w:rsidRPr="00E967B8" w:rsidRDefault="00CE50B5" w:rsidP="00CF3B14">
            <w:pPr>
              <w:ind w:right="-1"/>
              <w:rPr>
                <w:rFonts w:ascii="Arial" w:hAnsi="Arial" w:cs="Arial"/>
                <w:sz w:val="22"/>
                <w:szCs w:val="22"/>
              </w:rPr>
            </w:pPr>
            <w:r w:rsidRPr="00E967B8">
              <w:rPr>
                <w:rFonts w:ascii="Arial" w:hAnsi="Arial" w:cs="Arial"/>
                <w:sz w:val="22"/>
                <w:szCs w:val="22"/>
              </w:rPr>
              <w:t>Complemento do Detalhamento</w:t>
            </w:r>
          </w:p>
        </w:tc>
      </w:tr>
      <w:tr w:rsidR="00CE50B5" w:rsidRPr="00E967B8" w:rsidTr="00933C0C">
        <w:trPr>
          <w:trHeight w:val="300"/>
        </w:trPr>
        <w:tc>
          <w:tcPr>
            <w:tcW w:w="1134" w:type="dxa"/>
            <w:noWrap/>
            <w:vAlign w:val="bottom"/>
          </w:tcPr>
          <w:p w:rsidR="00CE50B5" w:rsidRPr="00E967B8" w:rsidRDefault="00B34D9A" w:rsidP="00CF3B14">
            <w:pPr>
              <w:ind w:right="-1"/>
              <w:jc w:val="center"/>
              <w:rPr>
                <w:rFonts w:ascii="Arial" w:hAnsi="Arial" w:cs="Arial"/>
                <w:sz w:val="22"/>
                <w:szCs w:val="22"/>
              </w:rPr>
            </w:pPr>
            <w:r w:rsidRPr="00E967B8">
              <w:rPr>
                <w:rFonts w:ascii="Arial" w:hAnsi="Arial" w:cs="Arial"/>
                <w:sz w:val="22"/>
                <w:szCs w:val="22"/>
              </w:rPr>
              <w:t>63</w:t>
            </w:r>
          </w:p>
        </w:tc>
        <w:tc>
          <w:tcPr>
            <w:tcW w:w="1070" w:type="dxa"/>
            <w:noWrap/>
            <w:vAlign w:val="bottom"/>
          </w:tcPr>
          <w:p w:rsidR="00CE50B5" w:rsidRPr="00E967B8" w:rsidRDefault="00CE50B5" w:rsidP="00CF3B14">
            <w:pPr>
              <w:ind w:right="-1"/>
              <w:rPr>
                <w:rFonts w:ascii="Arial" w:hAnsi="Arial" w:cs="Arial"/>
                <w:sz w:val="22"/>
                <w:szCs w:val="22"/>
              </w:rPr>
            </w:pPr>
            <w:r w:rsidRPr="00E967B8">
              <w:rPr>
                <w:rFonts w:ascii="Arial" w:hAnsi="Arial" w:cs="Arial"/>
                <w:sz w:val="22"/>
                <w:szCs w:val="22"/>
              </w:rPr>
              <w:t>2023</w:t>
            </w:r>
          </w:p>
        </w:tc>
        <w:tc>
          <w:tcPr>
            <w:tcW w:w="5159" w:type="dxa"/>
            <w:noWrap/>
            <w:vAlign w:val="bottom"/>
          </w:tcPr>
          <w:p w:rsidR="00CE50B5" w:rsidRPr="00E967B8" w:rsidRDefault="00CE50B5" w:rsidP="00CF3B14">
            <w:pPr>
              <w:ind w:right="-1"/>
              <w:rPr>
                <w:rFonts w:ascii="Arial" w:hAnsi="Arial" w:cs="Arial"/>
                <w:sz w:val="22"/>
                <w:szCs w:val="22"/>
              </w:rPr>
            </w:pPr>
            <w:r w:rsidRPr="00E967B8">
              <w:rPr>
                <w:rFonts w:ascii="Arial" w:hAnsi="Arial" w:cs="Arial"/>
                <w:sz w:val="22"/>
                <w:szCs w:val="22"/>
              </w:rPr>
              <w:t xml:space="preserve">MANUTENÇÃO SEC. INFRAESTRUTURA TRANSP. E OBRAS. </w:t>
            </w:r>
          </w:p>
        </w:tc>
        <w:tc>
          <w:tcPr>
            <w:tcW w:w="1842" w:type="dxa"/>
            <w:noWrap/>
            <w:vAlign w:val="bottom"/>
          </w:tcPr>
          <w:p w:rsidR="00CE50B5" w:rsidRPr="00E967B8" w:rsidRDefault="00933C0C" w:rsidP="00933C0C">
            <w:pPr>
              <w:ind w:right="-1"/>
              <w:rPr>
                <w:rFonts w:ascii="Arial" w:hAnsi="Arial" w:cs="Arial"/>
                <w:sz w:val="22"/>
                <w:szCs w:val="22"/>
              </w:rPr>
            </w:pPr>
            <w:r>
              <w:rPr>
                <w:rFonts w:ascii="Arial" w:hAnsi="Arial" w:cs="Arial"/>
                <w:sz w:val="22"/>
                <w:szCs w:val="22"/>
              </w:rPr>
              <w:t>33901100000000</w:t>
            </w:r>
          </w:p>
        </w:tc>
      </w:tr>
    </w:tbl>
    <w:p w:rsidR="00CE50B5" w:rsidRPr="00E967B8" w:rsidRDefault="00CE50B5" w:rsidP="00CF3B14">
      <w:pPr>
        <w:ind w:right="-1"/>
        <w:jc w:val="both"/>
        <w:rPr>
          <w:rFonts w:ascii="Arial" w:hAnsi="Arial" w:cs="Arial"/>
          <w:b/>
          <w:snapToGrid w:val="0"/>
          <w:sz w:val="22"/>
          <w:szCs w:val="22"/>
        </w:rPr>
      </w:pPr>
    </w:p>
    <w:p w:rsidR="00D94C07" w:rsidRPr="00E967B8" w:rsidRDefault="00D94C07" w:rsidP="00CF3B14">
      <w:pPr>
        <w:ind w:right="-1"/>
        <w:jc w:val="both"/>
        <w:rPr>
          <w:rFonts w:ascii="Arial" w:hAnsi="Arial" w:cs="Arial"/>
          <w:b/>
          <w:snapToGrid w:val="0"/>
          <w:sz w:val="22"/>
          <w:szCs w:val="22"/>
        </w:rPr>
      </w:pPr>
    </w:p>
    <w:p w:rsidR="00CE50B5" w:rsidRPr="00E967B8" w:rsidRDefault="00CE50B5" w:rsidP="00CF3B14">
      <w:pPr>
        <w:pStyle w:val="Corpodetexto"/>
        <w:numPr>
          <w:ilvl w:val="0"/>
          <w:numId w:val="3"/>
        </w:numPr>
        <w:ind w:left="284" w:right="-1" w:hanging="284"/>
        <w:rPr>
          <w:rFonts w:ascii="Arial" w:hAnsi="Arial" w:cs="Arial"/>
          <w:b/>
          <w:sz w:val="22"/>
          <w:szCs w:val="22"/>
          <w:u w:val="single"/>
        </w:rPr>
      </w:pPr>
      <w:r w:rsidRPr="00E967B8">
        <w:rPr>
          <w:rFonts w:ascii="Arial" w:hAnsi="Arial" w:cs="Arial"/>
          <w:b/>
          <w:sz w:val="22"/>
          <w:szCs w:val="22"/>
          <w:u w:val="single"/>
        </w:rPr>
        <w:t>– DO PAGAMENTO:</w:t>
      </w:r>
    </w:p>
    <w:p w:rsidR="00CE50B5" w:rsidRPr="00E967B8" w:rsidRDefault="00CE50B5" w:rsidP="00CF3B14">
      <w:pPr>
        <w:pStyle w:val="Corpodetexto"/>
        <w:tabs>
          <w:tab w:val="left" w:pos="142"/>
        </w:tabs>
        <w:ind w:right="-1"/>
        <w:rPr>
          <w:rFonts w:ascii="Arial" w:hAnsi="Arial" w:cs="Arial"/>
          <w:b/>
          <w:sz w:val="22"/>
          <w:szCs w:val="22"/>
          <w:u w:val="single"/>
        </w:rPr>
      </w:pPr>
    </w:p>
    <w:p w:rsidR="00CE50B5" w:rsidRPr="00E967B8" w:rsidRDefault="00CE50B5" w:rsidP="00CF3B14">
      <w:pPr>
        <w:numPr>
          <w:ilvl w:val="1"/>
          <w:numId w:val="3"/>
        </w:numPr>
        <w:tabs>
          <w:tab w:val="left" w:pos="0"/>
          <w:tab w:val="left" w:pos="142"/>
        </w:tabs>
        <w:ind w:left="0" w:firstLine="0"/>
        <w:jc w:val="both"/>
        <w:rPr>
          <w:rFonts w:ascii="Arial" w:hAnsi="Arial" w:cs="Arial"/>
          <w:snapToGrid w:val="0"/>
          <w:sz w:val="22"/>
          <w:szCs w:val="22"/>
        </w:rPr>
      </w:pPr>
      <w:r w:rsidRPr="00E967B8">
        <w:rPr>
          <w:rFonts w:ascii="Arial" w:hAnsi="Arial" w:cs="Arial"/>
          <w:snapToGrid w:val="0"/>
          <w:sz w:val="22"/>
          <w:szCs w:val="22"/>
        </w:rPr>
        <w:t>Ao critério do Município de Ibiam, obede</w:t>
      </w:r>
      <w:r w:rsidR="00164D41">
        <w:rPr>
          <w:rFonts w:ascii="Arial" w:hAnsi="Arial" w:cs="Arial"/>
          <w:snapToGrid w:val="0"/>
          <w:sz w:val="22"/>
          <w:szCs w:val="22"/>
        </w:rPr>
        <w:t>cida à ordem de classificação, a</w:t>
      </w:r>
      <w:r w:rsidRPr="00E967B8">
        <w:rPr>
          <w:rFonts w:ascii="Arial" w:hAnsi="Arial" w:cs="Arial"/>
          <w:snapToGrid w:val="0"/>
          <w:sz w:val="22"/>
          <w:szCs w:val="22"/>
        </w:rPr>
        <w:t xml:space="preserve"> licitante vencedor</w:t>
      </w:r>
      <w:r w:rsidR="00164D41">
        <w:rPr>
          <w:rFonts w:ascii="Arial" w:hAnsi="Arial" w:cs="Arial"/>
          <w:snapToGrid w:val="0"/>
          <w:sz w:val="22"/>
          <w:szCs w:val="22"/>
        </w:rPr>
        <w:t>a</w:t>
      </w:r>
      <w:r w:rsidRPr="00E967B8">
        <w:rPr>
          <w:rFonts w:ascii="Arial" w:hAnsi="Arial" w:cs="Arial"/>
          <w:snapToGrid w:val="0"/>
          <w:sz w:val="22"/>
          <w:szCs w:val="22"/>
        </w:rPr>
        <w:t>, cujo preço tenha sido registrado na Ata de R</w:t>
      </w:r>
      <w:r w:rsidR="00164D41">
        <w:rPr>
          <w:rFonts w:ascii="Arial" w:hAnsi="Arial" w:cs="Arial"/>
          <w:snapToGrid w:val="0"/>
          <w:sz w:val="22"/>
          <w:szCs w:val="22"/>
        </w:rPr>
        <w:t>egistro de Preço, será convocada</w:t>
      </w:r>
      <w:r w:rsidRPr="00E967B8">
        <w:rPr>
          <w:rFonts w:ascii="Arial" w:hAnsi="Arial" w:cs="Arial"/>
          <w:snapToGrid w:val="0"/>
          <w:sz w:val="22"/>
          <w:szCs w:val="22"/>
        </w:rPr>
        <w:t xml:space="preserve"> para retirar a nota de empenho, que poderá substituir o contrato, </w:t>
      </w:r>
      <w:r w:rsidRPr="00E967B8">
        <w:rPr>
          <w:rFonts w:ascii="Arial" w:hAnsi="Arial" w:cs="Arial"/>
          <w:sz w:val="22"/>
          <w:szCs w:val="22"/>
        </w:rPr>
        <w:t xml:space="preserve">estando às obrigações assumidas vinculadas à proposta, aos lances, ao edital e à respectiva </w:t>
      </w:r>
      <w:r w:rsidRPr="00E967B8">
        <w:rPr>
          <w:rFonts w:ascii="Arial" w:hAnsi="Arial" w:cs="Arial"/>
          <w:snapToGrid w:val="0"/>
          <w:sz w:val="22"/>
          <w:szCs w:val="22"/>
        </w:rPr>
        <w:t>Ata de Registro de Preços, devendo fazê-lo no prazo de até 02 (dois) dias úteis, a contar da data do recebimento da convocação.</w:t>
      </w:r>
    </w:p>
    <w:p w:rsidR="00CE50B5" w:rsidRPr="00E967B8" w:rsidRDefault="00CE50B5" w:rsidP="00CF3B14">
      <w:pPr>
        <w:tabs>
          <w:tab w:val="left" w:pos="0"/>
          <w:tab w:val="left" w:pos="142"/>
        </w:tabs>
        <w:jc w:val="both"/>
        <w:rPr>
          <w:rFonts w:ascii="Arial" w:hAnsi="Arial" w:cs="Arial"/>
          <w:snapToGrid w:val="0"/>
          <w:sz w:val="22"/>
          <w:szCs w:val="22"/>
        </w:rPr>
      </w:pPr>
    </w:p>
    <w:p w:rsidR="00CE50B5" w:rsidRPr="00E967B8" w:rsidRDefault="00CE50B5" w:rsidP="00CF3B14">
      <w:pPr>
        <w:pStyle w:val="Corpodetexto33"/>
        <w:numPr>
          <w:ilvl w:val="1"/>
          <w:numId w:val="3"/>
        </w:numPr>
        <w:tabs>
          <w:tab w:val="left" w:pos="0"/>
          <w:tab w:val="left" w:pos="142"/>
        </w:tabs>
        <w:ind w:left="0" w:firstLine="0"/>
        <w:rPr>
          <w:rFonts w:ascii="Arial" w:hAnsi="Arial" w:cs="Arial"/>
          <w:sz w:val="22"/>
          <w:szCs w:val="22"/>
        </w:rPr>
      </w:pPr>
      <w:r w:rsidRPr="00E967B8">
        <w:rPr>
          <w:rFonts w:ascii="Arial" w:hAnsi="Arial" w:cs="Arial"/>
          <w:sz w:val="22"/>
          <w:szCs w:val="22"/>
        </w:rPr>
        <w:t xml:space="preserve">Se </w:t>
      </w:r>
      <w:r w:rsidR="00164D41">
        <w:rPr>
          <w:rFonts w:ascii="Arial" w:hAnsi="Arial" w:cs="Arial"/>
          <w:snapToGrid w:val="0"/>
          <w:sz w:val="22"/>
          <w:szCs w:val="22"/>
        </w:rPr>
        <w:t>a</w:t>
      </w:r>
      <w:r w:rsidRPr="00E967B8">
        <w:rPr>
          <w:rFonts w:ascii="Arial" w:hAnsi="Arial" w:cs="Arial"/>
          <w:snapToGrid w:val="0"/>
          <w:sz w:val="22"/>
          <w:szCs w:val="22"/>
        </w:rPr>
        <w:t xml:space="preserve"> licitante vencedor</w:t>
      </w:r>
      <w:r w:rsidR="00164D41">
        <w:rPr>
          <w:rFonts w:ascii="Arial" w:hAnsi="Arial" w:cs="Arial"/>
          <w:snapToGrid w:val="0"/>
          <w:sz w:val="22"/>
          <w:szCs w:val="22"/>
        </w:rPr>
        <w:t>a</w:t>
      </w:r>
      <w:r w:rsidRPr="00E967B8">
        <w:rPr>
          <w:rFonts w:ascii="Arial" w:hAnsi="Arial" w:cs="Arial"/>
          <w:sz w:val="22"/>
          <w:szCs w:val="22"/>
        </w:rPr>
        <w:t xml:space="preserve"> </w:t>
      </w:r>
      <w:proofErr w:type="gramStart"/>
      <w:r w:rsidRPr="00E967B8">
        <w:rPr>
          <w:rFonts w:ascii="Arial" w:hAnsi="Arial" w:cs="Arial"/>
          <w:sz w:val="22"/>
          <w:szCs w:val="22"/>
        </w:rPr>
        <w:t>recusar-se</w:t>
      </w:r>
      <w:proofErr w:type="gramEnd"/>
      <w:r w:rsidRPr="00E967B8">
        <w:rPr>
          <w:rFonts w:ascii="Arial" w:hAnsi="Arial" w:cs="Arial"/>
          <w:sz w:val="22"/>
          <w:szCs w:val="22"/>
        </w:rPr>
        <w:t xml:space="preserve"> a retirar a Nota de Empenho, </w:t>
      </w:r>
      <w:r w:rsidR="00164D41">
        <w:rPr>
          <w:rFonts w:ascii="Arial" w:hAnsi="Arial" w:cs="Arial"/>
          <w:sz w:val="22"/>
          <w:szCs w:val="22"/>
        </w:rPr>
        <w:t>sem justificativa formal</w:t>
      </w:r>
      <w:r w:rsidRPr="00E967B8">
        <w:rPr>
          <w:rFonts w:ascii="Arial" w:hAnsi="Arial" w:cs="Arial"/>
          <w:sz w:val="22"/>
          <w:szCs w:val="22"/>
        </w:rPr>
        <w:t xml:space="preserve"> e aceita pelo Prefeito Municipal, aplicar-se-á o disposto no art. 4º, inciso XXIII da Lei n. 10.520, de 17.07.2002, caracterizando o descumprimento</w:t>
      </w:r>
      <w:r w:rsidR="00164D41">
        <w:rPr>
          <w:rFonts w:ascii="Arial" w:hAnsi="Arial" w:cs="Arial"/>
          <w:sz w:val="22"/>
          <w:szCs w:val="22"/>
        </w:rPr>
        <w:t xml:space="preserve"> total das obrigações assumidas</w:t>
      </w:r>
      <w:r w:rsidRPr="00E967B8">
        <w:rPr>
          <w:rFonts w:ascii="Arial" w:hAnsi="Arial" w:cs="Arial"/>
          <w:sz w:val="22"/>
          <w:szCs w:val="22"/>
        </w:rPr>
        <w:t xml:space="preserve"> e sujeitando-se às penalidades legalmente estabelecidas.</w:t>
      </w:r>
    </w:p>
    <w:p w:rsidR="00CE50B5" w:rsidRPr="00E967B8" w:rsidRDefault="00CE50B5" w:rsidP="00CF3B14">
      <w:pPr>
        <w:pStyle w:val="Corpodetexto33"/>
        <w:tabs>
          <w:tab w:val="left" w:pos="0"/>
          <w:tab w:val="left" w:pos="142"/>
          <w:tab w:val="num" w:pos="709"/>
        </w:tabs>
        <w:rPr>
          <w:rFonts w:ascii="Arial" w:hAnsi="Arial" w:cs="Arial"/>
          <w:sz w:val="22"/>
          <w:szCs w:val="22"/>
        </w:rPr>
      </w:pPr>
    </w:p>
    <w:p w:rsidR="00CE50B5" w:rsidRPr="00E967B8" w:rsidRDefault="00164D41" w:rsidP="00CF3B14">
      <w:pPr>
        <w:numPr>
          <w:ilvl w:val="1"/>
          <w:numId w:val="3"/>
        </w:numPr>
        <w:tabs>
          <w:tab w:val="left" w:pos="0"/>
          <w:tab w:val="left" w:pos="142"/>
        </w:tabs>
        <w:ind w:left="0" w:firstLine="0"/>
        <w:jc w:val="both"/>
        <w:outlineLvl w:val="1"/>
        <w:rPr>
          <w:rFonts w:ascii="Arial" w:hAnsi="Arial" w:cs="Arial"/>
          <w:sz w:val="22"/>
          <w:szCs w:val="22"/>
        </w:rPr>
      </w:pPr>
      <w:r>
        <w:rPr>
          <w:rFonts w:ascii="Arial" w:hAnsi="Arial" w:cs="Arial"/>
          <w:sz w:val="22"/>
          <w:szCs w:val="22"/>
        </w:rPr>
        <w:t xml:space="preserve">O pagamento dos serviços ocorrerá </w:t>
      </w:r>
      <w:r w:rsidR="00CE50B5" w:rsidRPr="00E967B8">
        <w:rPr>
          <w:rFonts w:ascii="Arial" w:hAnsi="Arial" w:cs="Arial"/>
          <w:sz w:val="22"/>
          <w:szCs w:val="22"/>
        </w:rPr>
        <w:t xml:space="preserve">conforme cronograma de pagamento fixado pelo Decreto Municipal </w:t>
      </w:r>
      <w:r w:rsidR="00305E88" w:rsidRPr="00E967B8">
        <w:rPr>
          <w:rFonts w:ascii="Arial" w:hAnsi="Arial" w:cs="Arial"/>
          <w:sz w:val="22"/>
          <w:szCs w:val="22"/>
        </w:rPr>
        <w:t>3081/2018</w:t>
      </w:r>
      <w:r w:rsidR="00CE50B5" w:rsidRPr="00E967B8">
        <w:rPr>
          <w:rFonts w:ascii="Arial" w:hAnsi="Arial" w:cs="Arial"/>
          <w:sz w:val="22"/>
          <w:szCs w:val="22"/>
        </w:rPr>
        <w:t>. O pagamento será efetuado, através de Ordem Bancária, mediante apresentação da respectiva Nota Fiscal eletrônica devidamente recebida e aceita por Servidor respons</w:t>
      </w:r>
      <w:r w:rsidR="00605C8E">
        <w:rPr>
          <w:rFonts w:ascii="Arial" w:hAnsi="Arial" w:cs="Arial"/>
          <w:sz w:val="22"/>
          <w:szCs w:val="22"/>
        </w:rPr>
        <w:t>ável pelo recebimento. A prestadora</w:t>
      </w:r>
      <w:r w:rsidR="00CE50B5" w:rsidRPr="00E967B8">
        <w:rPr>
          <w:rFonts w:ascii="Arial" w:hAnsi="Arial" w:cs="Arial"/>
          <w:sz w:val="22"/>
          <w:szCs w:val="22"/>
        </w:rPr>
        <w:t xml:space="preserve"> também deve encaminhar o arquivo XML no seguinte e-mail: </w:t>
      </w:r>
      <w:hyperlink r:id="rId9" w:history="1">
        <w:r w:rsidR="00CE50B5" w:rsidRPr="00E967B8">
          <w:rPr>
            <w:rStyle w:val="Hyperlink"/>
            <w:rFonts w:ascii="Arial" w:hAnsi="Arial" w:cs="Arial"/>
            <w:sz w:val="22"/>
            <w:szCs w:val="22"/>
          </w:rPr>
          <w:t>nfe@ibiam.sc.gov.br</w:t>
        </w:r>
      </w:hyperlink>
      <w:r w:rsidR="00CE50B5" w:rsidRPr="00E967B8">
        <w:rPr>
          <w:rFonts w:ascii="Arial" w:hAnsi="Arial" w:cs="Arial"/>
          <w:sz w:val="22"/>
          <w:szCs w:val="22"/>
        </w:rPr>
        <w:t>.</w:t>
      </w:r>
    </w:p>
    <w:p w:rsidR="00CE50B5" w:rsidRPr="00E967B8" w:rsidRDefault="00CE50B5" w:rsidP="00CF3B14">
      <w:pPr>
        <w:tabs>
          <w:tab w:val="left" w:pos="0"/>
          <w:tab w:val="left" w:pos="142"/>
        </w:tabs>
        <w:jc w:val="both"/>
        <w:outlineLvl w:val="1"/>
        <w:rPr>
          <w:rFonts w:ascii="Arial" w:hAnsi="Arial" w:cs="Arial"/>
          <w:sz w:val="22"/>
          <w:szCs w:val="22"/>
        </w:rPr>
      </w:pPr>
    </w:p>
    <w:p w:rsidR="00CE50B5" w:rsidRPr="00E967B8" w:rsidRDefault="00CE50B5" w:rsidP="00CF3B14">
      <w:pPr>
        <w:pStyle w:val="Textoembloco"/>
        <w:numPr>
          <w:ilvl w:val="1"/>
          <w:numId w:val="3"/>
        </w:numPr>
        <w:tabs>
          <w:tab w:val="left" w:pos="0"/>
          <w:tab w:val="left" w:pos="142"/>
          <w:tab w:val="left" w:pos="709"/>
        </w:tabs>
        <w:ind w:left="0" w:right="0" w:firstLine="0"/>
        <w:rPr>
          <w:rFonts w:ascii="Arial" w:hAnsi="Arial" w:cs="Arial"/>
          <w:szCs w:val="22"/>
        </w:rPr>
      </w:pPr>
      <w:r w:rsidRPr="00E967B8">
        <w:rPr>
          <w:rFonts w:ascii="Arial" w:hAnsi="Arial" w:cs="Arial"/>
          <w:szCs w:val="22"/>
        </w:rPr>
        <w:t>Nenhum pagamento será efetuado à contratada enquanto pendente de liquidação qualquer obrigação financeira que lhe for imposta, em virtude de penalidade ou inadimplência, fornecimen</w:t>
      </w:r>
      <w:r w:rsidR="00605C8E">
        <w:rPr>
          <w:rFonts w:ascii="Arial" w:hAnsi="Arial" w:cs="Arial"/>
          <w:szCs w:val="22"/>
        </w:rPr>
        <w:t>to de itens em desacordo com o E</w:t>
      </w:r>
      <w:r w:rsidRPr="00E967B8">
        <w:rPr>
          <w:rFonts w:ascii="Arial" w:hAnsi="Arial" w:cs="Arial"/>
          <w:szCs w:val="22"/>
        </w:rPr>
        <w:t>dital, sem que isso gere direito ao pleito de reajustamento dos preços</w:t>
      </w:r>
      <w:r w:rsidR="00605C8E">
        <w:rPr>
          <w:rFonts w:ascii="Arial" w:hAnsi="Arial" w:cs="Arial"/>
          <w:szCs w:val="22"/>
        </w:rPr>
        <w:t>, juros</w:t>
      </w:r>
      <w:r w:rsidRPr="00E967B8">
        <w:rPr>
          <w:rFonts w:ascii="Arial" w:hAnsi="Arial" w:cs="Arial"/>
          <w:szCs w:val="22"/>
        </w:rPr>
        <w:t xml:space="preserve"> ou correção monetária. </w:t>
      </w:r>
    </w:p>
    <w:p w:rsidR="00CE50B5" w:rsidRPr="00E967B8" w:rsidRDefault="00CE50B5" w:rsidP="00CF3B14">
      <w:pPr>
        <w:tabs>
          <w:tab w:val="left" w:pos="0"/>
          <w:tab w:val="left" w:pos="142"/>
        </w:tabs>
        <w:jc w:val="both"/>
        <w:rPr>
          <w:rFonts w:ascii="Arial" w:hAnsi="Arial" w:cs="Arial"/>
          <w:sz w:val="22"/>
          <w:szCs w:val="22"/>
        </w:rPr>
      </w:pPr>
    </w:p>
    <w:p w:rsidR="00CE50B5" w:rsidRPr="00E967B8" w:rsidRDefault="00CE50B5" w:rsidP="00CF3B14">
      <w:pPr>
        <w:pStyle w:val="Corpodetexto3"/>
        <w:numPr>
          <w:ilvl w:val="1"/>
          <w:numId w:val="3"/>
        </w:numPr>
        <w:tabs>
          <w:tab w:val="left" w:pos="0"/>
          <w:tab w:val="left" w:pos="142"/>
          <w:tab w:val="left" w:pos="709"/>
        </w:tabs>
        <w:spacing w:after="0"/>
        <w:ind w:left="0" w:firstLine="0"/>
        <w:jc w:val="both"/>
        <w:rPr>
          <w:rFonts w:ascii="Arial" w:hAnsi="Arial" w:cs="Arial"/>
          <w:sz w:val="22"/>
          <w:szCs w:val="22"/>
        </w:rPr>
      </w:pPr>
      <w:r w:rsidRPr="00E967B8">
        <w:rPr>
          <w:rFonts w:ascii="Arial" w:hAnsi="Arial" w:cs="Arial"/>
          <w:snapToGrid w:val="0"/>
          <w:sz w:val="22"/>
          <w:szCs w:val="22"/>
        </w:rPr>
        <w:t>O pagamento somente será realizado após a comprovação de regularidade da documentação obrigatória da licitante vencedora junto ao Processo Licitatório mediante a apresentação da documentação obrigatória (</w:t>
      </w:r>
      <w:r w:rsidRPr="00E967B8">
        <w:rPr>
          <w:rFonts w:ascii="Arial" w:hAnsi="Arial" w:cs="Arial"/>
          <w:sz w:val="22"/>
          <w:szCs w:val="22"/>
        </w:rPr>
        <w:t>Certidão de Quitação de Tributos e Contribuições Federais, Certidão de Quitação da Dívida Ativa da União,</w:t>
      </w:r>
      <w:r w:rsidRPr="00E967B8">
        <w:rPr>
          <w:rFonts w:ascii="Arial" w:hAnsi="Arial" w:cs="Arial"/>
          <w:snapToGrid w:val="0"/>
          <w:sz w:val="22"/>
          <w:szCs w:val="22"/>
        </w:rPr>
        <w:t xml:space="preserve"> Certidão Negativa de Débitos para com a Fazenda Municipal, Estadual, FGTS e INSS), e Falência e Concordata, devidamente atualizada</w:t>
      </w:r>
      <w:r w:rsidRPr="00E967B8">
        <w:rPr>
          <w:rFonts w:ascii="Arial" w:hAnsi="Arial" w:cs="Arial"/>
          <w:sz w:val="22"/>
          <w:szCs w:val="22"/>
        </w:rPr>
        <w:t xml:space="preserve">. </w:t>
      </w:r>
    </w:p>
    <w:p w:rsidR="00CF3B14" w:rsidRPr="00E967B8" w:rsidRDefault="00CF3B14" w:rsidP="00CF3B14">
      <w:pPr>
        <w:pStyle w:val="PargrafodaLista"/>
        <w:rPr>
          <w:rFonts w:ascii="Arial" w:hAnsi="Arial" w:cs="Arial"/>
          <w:sz w:val="22"/>
          <w:szCs w:val="22"/>
        </w:rPr>
      </w:pPr>
    </w:p>
    <w:p w:rsidR="00CE50B5" w:rsidRPr="00E967B8" w:rsidRDefault="00CE50B5" w:rsidP="00CF3B14">
      <w:pPr>
        <w:pStyle w:val="Corpodetexto33"/>
        <w:numPr>
          <w:ilvl w:val="1"/>
          <w:numId w:val="3"/>
        </w:numPr>
        <w:tabs>
          <w:tab w:val="left" w:pos="0"/>
          <w:tab w:val="left" w:pos="142"/>
        </w:tabs>
        <w:ind w:left="0" w:firstLine="0"/>
        <w:rPr>
          <w:rFonts w:ascii="Arial" w:hAnsi="Arial" w:cs="Arial"/>
          <w:sz w:val="22"/>
          <w:szCs w:val="22"/>
        </w:rPr>
      </w:pPr>
      <w:r w:rsidRPr="00E967B8">
        <w:rPr>
          <w:rFonts w:ascii="Arial" w:hAnsi="Arial" w:cs="Arial"/>
          <w:sz w:val="22"/>
          <w:szCs w:val="22"/>
        </w:rPr>
        <w:t xml:space="preserve">Após a solicitação formal com envio da Autorização de Fornecimento no e-mail da </w:t>
      </w:r>
      <w:r w:rsidR="0084761A">
        <w:rPr>
          <w:rFonts w:ascii="Arial" w:hAnsi="Arial" w:cs="Arial"/>
          <w:sz w:val="22"/>
          <w:szCs w:val="22"/>
        </w:rPr>
        <w:t>proponente</w:t>
      </w:r>
      <w:r w:rsidRPr="00E967B8">
        <w:rPr>
          <w:rFonts w:ascii="Arial" w:hAnsi="Arial" w:cs="Arial"/>
          <w:sz w:val="22"/>
          <w:szCs w:val="22"/>
        </w:rPr>
        <w:t>, conforme indicado na proposta da mesma, o fornecedor terá um prazo máximo de até 24(vinte e quatro) horas, para prestar os serviços, conforme AF.  Para cada dia de atraso na prestação dos serviços, poderá o Município cobrar multa de R$ 300,00</w:t>
      </w:r>
      <w:r w:rsidR="0084761A">
        <w:rPr>
          <w:rFonts w:ascii="Arial" w:hAnsi="Arial" w:cs="Arial"/>
          <w:sz w:val="22"/>
          <w:szCs w:val="22"/>
        </w:rPr>
        <w:t xml:space="preserve"> (Trezentos reais) da proponente</w:t>
      </w:r>
      <w:r w:rsidRPr="00E967B8">
        <w:rPr>
          <w:rFonts w:ascii="Arial" w:hAnsi="Arial" w:cs="Arial"/>
          <w:sz w:val="22"/>
          <w:szCs w:val="22"/>
        </w:rPr>
        <w:t xml:space="preserve"> vencedora do certame, caso o atraso seja superior a 10(dez) dias a presente ata será cancelada e a </w:t>
      </w:r>
      <w:r w:rsidR="0084761A">
        <w:rPr>
          <w:rFonts w:ascii="Arial" w:hAnsi="Arial" w:cs="Arial"/>
          <w:sz w:val="22"/>
          <w:szCs w:val="22"/>
        </w:rPr>
        <w:t xml:space="preserve">proponente </w:t>
      </w:r>
      <w:r w:rsidRPr="00E967B8">
        <w:rPr>
          <w:rFonts w:ascii="Arial" w:hAnsi="Arial" w:cs="Arial"/>
          <w:sz w:val="22"/>
          <w:szCs w:val="22"/>
        </w:rPr>
        <w:t xml:space="preserve">sofrerá também as penalidades legais conforme consta neste edital.  Caso a administração constate que o item não atenda as exigências contidas no item 1(do objeto), a </w:t>
      </w:r>
      <w:r w:rsidR="0084761A">
        <w:rPr>
          <w:rFonts w:ascii="Arial" w:hAnsi="Arial" w:cs="Arial"/>
          <w:sz w:val="22"/>
          <w:szCs w:val="22"/>
        </w:rPr>
        <w:t>proponente</w:t>
      </w:r>
      <w:r w:rsidRPr="00E967B8">
        <w:rPr>
          <w:rFonts w:ascii="Arial" w:hAnsi="Arial" w:cs="Arial"/>
          <w:sz w:val="22"/>
          <w:szCs w:val="22"/>
        </w:rPr>
        <w:t xml:space="preserve"> sofrerá também as penalidades conforme consta no edital e respectiva ata de registro de preços.  </w:t>
      </w:r>
    </w:p>
    <w:p w:rsidR="00CE50B5" w:rsidRPr="00E967B8" w:rsidRDefault="00CE50B5" w:rsidP="00CF3B14">
      <w:pPr>
        <w:pStyle w:val="Corpodetexto33"/>
        <w:tabs>
          <w:tab w:val="left" w:pos="142"/>
          <w:tab w:val="num" w:pos="709"/>
        </w:tabs>
        <w:rPr>
          <w:rFonts w:ascii="Arial" w:hAnsi="Arial" w:cs="Arial"/>
          <w:sz w:val="22"/>
          <w:szCs w:val="22"/>
        </w:rPr>
      </w:pPr>
    </w:p>
    <w:p w:rsidR="00CE50B5" w:rsidRPr="00E967B8" w:rsidRDefault="000A5455" w:rsidP="00CF3B14">
      <w:pPr>
        <w:ind w:right="-1"/>
        <w:jc w:val="both"/>
        <w:rPr>
          <w:rFonts w:ascii="Arial" w:hAnsi="Arial" w:cs="Arial"/>
          <w:b/>
          <w:sz w:val="22"/>
          <w:szCs w:val="22"/>
          <w:u w:val="single"/>
        </w:rPr>
      </w:pPr>
      <w:r w:rsidRPr="00E967B8">
        <w:rPr>
          <w:rFonts w:ascii="Arial" w:hAnsi="Arial" w:cs="Arial"/>
          <w:b/>
          <w:sz w:val="22"/>
          <w:szCs w:val="22"/>
          <w:u w:val="single"/>
        </w:rPr>
        <w:t xml:space="preserve">11 </w:t>
      </w:r>
      <w:r w:rsidR="00CE50B5" w:rsidRPr="00E967B8">
        <w:rPr>
          <w:rFonts w:ascii="Arial" w:hAnsi="Arial" w:cs="Arial"/>
          <w:b/>
          <w:sz w:val="22"/>
          <w:szCs w:val="22"/>
          <w:u w:val="single"/>
        </w:rPr>
        <w:t>- DAS SANÇÕES ADMINISTRATIVAS:</w:t>
      </w:r>
    </w:p>
    <w:p w:rsidR="00CE50B5" w:rsidRPr="00E967B8" w:rsidRDefault="00CE50B5" w:rsidP="00CF3B14">
      <w:pPr>
        <w:ind w:right="-1"/>
        <w:jc w:val="both"/>
        <w:rPr>
          <w:rFonts w:ascii="Arial" w:hAnsi="Arial" w:cs="Arial"/>
          <w:b/>
          <w:sz w:val="22"/>
          <w:szCs w:val="22"/>
          <w:u w:val="single"/>
        </w:rPr>
      </w:pPr>
    </w:p>
    <w:p w:rsidR="00CE50B5" w:rsidRPr="00E967B8" w:rsidRDefault="00CE50B5" w:rsidP="00CF3B14">
      <w:pPr>
        <w:pStyle w:val="Corpodetexto2"/>
        <w:tabs>
          <w:tab w:val="left" w:pos="0"/>
        </w:tabs>
        <w:ind w:right="-1"/>
        <w:jc w:val="both"/>
        <w:rPr>
          <w:rFonts w:ascii="Arial" w:hAnsi="Arial" w:cs="Arial"/>
          <w:b w:val="0"/>
          <w:sz w:val="22"/>
          <w:szCs w:val="22"/>
        </w:rPr>
      </w:pPr>
    </w:p>
    <w:p w:rsidR="00CE50B5" w:rsidRPr="00E967B8" w:rsidRDefault="00CE50B5" w:rsidP="00CF3B14">
      <w:pPr>
        <w:autoSpaceDE w:val="0"/>
        <w:autoSpaceDN w:val="0"/>
        <w:adjustRightInd w:val="0"/>
        <w:ind w:right="-1"/>
        <w:jc w:val="both"/>
        <w:rPr>
          <w:rFonts w:ascii="Arial" w:hAnsi="Arial" w:cs="Arial"/>
          <w:sz w:val="22"/>
          <w:szCs w:val="22"/>
        </w:rPr>
      </w:pPr>
      <w:r w:rsidRPr="00E967B8">
        <w:rPr>
          <w:rFonts w:ascii="Arial" w:hAnsi="Arial" w:cs="Arial"/>
          <w:b/>
          <w:sz w:val="22"/>
          <w:szCs w:val="22"/>
        </w:rPr>
        <w:t>1</w:t>
      </w:r>
      <w:r w:rsidR="000A5455" w:rsidRPr="00E967B8">
        <w:rPr>
          <w:rFonts w:ascii="Arial" w:hAnsi="Arial" w:cs="Arial"/>
          <w:b/>
          <w:sz w:val="22"/>
          <w:szCs w:val="22"/>
        </w:rPr>
        <w:t>1</w:t>
      </w:r>
      <w:r w:rsidRPr="00E967B8">
        <w:rPr>
          <w:rFonts w:ascii="Arial" w:hAnsi="Arial" w:cs="Arial"/>
          <w:b/>
          <w:sz w:val="22"/>
          <w:szCs w:val="22"/>
        </w:rPr>
        <w:t xml:space="preserve">.1. </w:t>
      </w:r>
      <w:r w:rsidRPr="00E967B8">
        <w:rPr>
          <w:rFonts w:ascii="Arial" w:hAnsi="Arial" w:cs="Arial"/>
          <w:sz w:val="22"/>
          <w:szCs w:val="22"/>
        </w:rPr>
        <w:t xml:space="preserve"> </w:t>
      </w:r>
      <w:proofErr w:type="gramStart"/>
      <w:r w:rsidRPr="00E967B8">
        <w:rPr>
          <w:rFonts w:ascii="Arial" w:hAnsi="Arial" w:cs="Arial"/>
          <w:sz w:val="22"/>
          <w:szCs w:val="22"/>
        </w:rPr>
        <w:t>À Contratada</w:t>
      </w:r>
      <w:proofErr w:type="gramEnd"/>
      <w:r w:rsidRPr="00E967B8">
        <w:rPr>
          <w:rFonts w:ascii="Arial" w:hAnsi="Arial" w:cs="Arial"/>
          <w:sz w:val="22"/>
          <w:szCs w:val="22"/>
        </w:rPr>
        <w:t xml:space="preserve"> que não cumprir com as obrigações assumidas ou com os preceitos legais poderá sofrer as seguintes penalidades, isolada e conjuntamente pela inexecução total ou parcial </w:t>
      </w:r>
      <w:r w:rsidRPr="00E967B8">
        <w:rPr>
          <w:rFonts w:ascii="Arial" w:hAnsi="Arial" w:cs="Arial"/>
          <w:sz w:val="22"/>
          <w:szCs w:val="22"/>
        </w:rPr>
        <w:lastRenderedPageBreak/>
        <w:t xml:space="preserve">deste instrumento de contrato, a </w:t>
      </w:r>
      <w:r w:rsidRPr="00E967B8">
        <w:rPr>
          <w:rFonts w:ascii="Arial" w:hAnsi="Arial" w:cs="Arial"/>
          <w:b/>
          <w:bCs/>
          <w:sz w:val="22"/>
          <w:szCs w:val="22"/>
        </w:rPr>
        <w:t xml:space="preserve">CONTRATANTE </w:t>
      </w:r>
      <w:r w:rsidR="000E4062" w:rsidRPr="00E967B8">
        <w:rPr>
          <w:rFonts w:ascii="Arial" w:hAnsi="Arial" w:cs="Arial"/>
          <w:sz w:val="22"/>
          <w:szCs w:val="22"/>
        </w:rPr>
        <w:t>poderá</w:t>
      </w:r>
      <w:r w:rsidRPr="00E967B8">
        <w:rPr>
          <w:rFonts w:ascii="Arial" w:hAnsi="Arial" w:cs="Arial"/>
          <w:sz w:val="22"/>
          <w:szCs w:val="22"/>
        </w:rPr>
        <w:t xml:space="preserve"> garantida a prévia defesa, aplicar à </w:t>
      </w:r>
      <w:r w:rsidRPr="00E967B8">
        <w:rPr>
          <w:rFonts w:ascii="Arial" w:hAnsi="Arial" w:cs="Arial"/>
          <w:b/>
          <w:bCs/>
          <w:sz w:val="22"/>
          <w:szCs w:val="22"/>
        </w:rPr>
        <w:t xml:space="preserve">CONTRATADA </w:t>
      </w:r>
      <w:r w:rsidRPr="00E967B8">
        <w:rPr>
          <w:rFonts w:ascii="Arial" w:hAnsi="Arial" w:cs="Arial"/>
          <w:sz w:val="22"/>
          <w:szCs w:val="22"/>
        </w:rPr>
        <w:t>as seguintes sanções, segundo a gravidade da falta cometida:</w:t>
      </w:r>
    </w:p>
    <w:p w:rsidR="00CE50B5" w:rsidRPr="00E967B8" w:rsidRDefault="00CE50B5" w:rsidP="00CF3B14">
      <w:pPr>
        <w:autoSpaceDE w:val="0"/>
        <w:autoSpaceDN w:val="0"/>
        <w:adjustRightInd w:val="0"/>
        <w:ind w:right="-1"/>
        <w:jc w:val="both"/>
        <w:rPr>
          <w:rFonts w:ascii="Arial" w:hAnsi="Arial" w:cs="Arial"/>
          <w:sz w:val="22"/>
          <w:szCs w:val="22"/>
        </w:rPr>
      </w:pPr>
    </w:p>
    <w:p w:rsidR="006747C2" w:rsidRPr="00E967B8" w:rsidRDefault="006747C2" w:rsidP="00CF3B14">
      <w:pPr>
        <w:autoSpaceDE w:val="0"/>
        <w:autoSpaceDN w:val="0"/>
        <w:adjustRightInd w:val="0"/>
        <w:ind w:right="-1"/>
        <w:jc w:val="both"/>
        <w:rPr>
          <w:rFonts w:ascii="Arial" w:hAnsi="Arial" w:cs="Arial"/>
          <w:sz w:val="22"/>
          <w:szCs w:val="22"/>
        </w:rPr>
      </w:pPr>
      <w:r w:rsidRPr="00E967B8">
        <w:rPr>
          <w:rFonts w:ascii="Arial" w:hAnsi="Arial" w:cs="Arial"/>
          <w:b/>
          <w:bCs/>
          <w:sz w:val="22"/>
          <w:szCs w:val="22"/>
        </w:rPr>
        <w:t>I – Advertência escrita;</w:t>
      </w:r>
    </w:p>
    <w:p w:rsidR="006747C2" w:rsidRPr="00E967B8" w:rsidRDefault="006747C2" w:rsidP="00CF3B14">
      <w:pPr>
        <w:adjustRightInd w:val="0"/>
        <w:ind w:right="-1"/>
        <w:jc w:val="both"/>
        <w:rPr>
          <w:rFonts w:ascii="Arial" w:hAnsi="Arial" w:cs="Arial"/>
          <w:b/>
          <w:sz w:val="22"/>
          <w:szCs w:val="22"/>
        </w:rPr>
      </w:pPr>
      <w:r w:rsidRPr="00E967B8">
        <w:rPr>
          <w:rFonts w:ascii="Arial" w:hAnsi="Arial" w:cs="Arial"/>
          <w:b/>
          <w:bCs/>
          <w:sz w:val="22"/>
          <w:szCs w:val="22"/>
        </w:rPr>
        <w:t xml:space="preserve">II – Multa de 10% </w:t>
      </w:r>
      <w:r w:rsidRPr="00E967B8">
        <w:rPr>
          <w:rFonts w:ascii="Arial" w:hAnsi="Arial" w:cs="Arial"/>
          <w:b/>
          <w:sz w:val="22"/>
          <w:szCs w:val="22"/>
        </w:rPr>
        <w:t>sobre o valor total do contrato;</w:t>
      </w:r>
    </w:p>
    <w:p w:rsidR="006747C2" w:rsidRPr="00E967B8" w:rsidRDefault="006747C2" w:rsidP="00CF3B14">
      <w:pPr>
        <w:autoSpaceDE w:val="0"/>
        <w:autoSpaceDN w:val="0"/>
        <w:adjustRightInd w:val="0"/>
        <w:ind w:right="-1"/>
        <w:jc w:val="both"/>
        <w:rPr>
          <w:rFonts w:ascii="Arial" w:hAnsi="Arial" w:cs="Arial"/>
          <w:sz w:val="22"/>
          <w:szCs w:val="22"/>
        </w:rPr>
      </w:pPr>
      <w:r w:rsidRPr="00E967B8">
        <w:rPr>
          <w:rFonts w:ascii="Arial" w:hAnsi="Arial" w:cs="Arial"/>
          <w:b/>
          <w:bCs/>
          <w:sz w:val="22"/>
          <w:szCs w:val="22"/>
        </w:rPr>
        <w:t xml:space="preserve">III – Suspensão temporária </w:t>
      </w:r>
      <w:r w:rsidRPr="00E967B8">
        <w:rPr>
          <w:rFonts w:ascii="Arial" w:hAnsi="Arial" w:cs="Arial"/>
          <w:sz w:val="22"/>
          <w:szCs w:val="22"/>
        </w:rPr>
        <w:t>de participar em licitação e impedimento de contratar com a Administração, pelo prazo não superior a 2 (dois) anos;</w:t>
      </w:r>
    </w:p>
    <w:p w:rsidR="006747C2" w:rsidRPr="00E967B8" w:rsidRDefault="006747C2" w:rsidP="00CF3B14">
      <w:pPr>
        <w:autoSpaceDE w:val="0"/>
        <w:autoSpaceDN w:val="0"/>
        <w:adjustRightInd w:val="0"/>
        <w:ind w:right="-1"/>
        <w:jc w:val="both"/>
        <w:rPr>
          <w:rFonts w:ascii="Arial" w:hAnsi="Arial" w:cs="Arial"/>
          <w:b/>
          <w:bCs/>
          <w:sz w:val="22"/>
          <w:szCs w:val="22"/>
        </w:rPr>
      </w:pPr>
      <w:r w:rsidRPr="00E967B8">
        <w:rPr>
          <w:rFonts w:ascii="Arial" w:hAnsi="Arial" w:cs="Arial"/>
          <w:b/>
          <w:bCs/>
          <w:sz w:val="22"/>
          <w:szCs w:val="22"/>
        </w:rPr>
        <w:t>IV – Declaração de inidoneidade.</w:t>
      </w:r>
    </w:p>
    <w:p w:rsidR="00CE50B5" w:rsidRPr="00E967B8" w:rsidRDefault="00CE50B5" w:rsidP="00CF3B14">
      <w:pPr>
        <w:autoSpaceDE w:val="0"/>
        <w:autoSpaceDN w:val="0"/>
        <w:adjustRightInd w:val="0"/>
        <w:ind w:right="-1"/>
        <w:jc w:val="both"/>
        <w:rPr>
          <w:rFonts w:ascii="Arial" w:hAnsi="Arial" w:cs="Arial"/>
          <w:sz w:val="22"/>
          <w:szCs w:val="22"/>
        </w:rPr>
      </w:pPr>
    </w:p>
    <w:p w:rsidR="00CE50B5" w:rsidRPr="00E967B8" w:rsidRDefault="00CE50B5" w:rsidP="00CF3B14">
      <w:pPr>
        <w:autoSpaceDE w:val="0"/>
        <w:autoSpaceDN w:val="0"/>
        <w:adjustRightInd w:val="0"/>
        <w:ind w:right="-1"/>
        <w:jc w:val="both"/>
        <w:rPr>
          <w:rFonts w:ascii="Arial" w:hAnsi="Arial" w:cs="Arial"/>
          <w:sz w:val="22"/>
          <w:szCs w:val="22"/>
        </w:rPr>
      </w:pPr>
      <w:r w:rsidRPr="00E967B8">
        <w:rPr>
          <w:rFonts w:ascii="Arial" w:hAnsi="Arial" w:cs="Arial"/>
          <w:b/>
          <w:bCs/>
          <w:sz w:val="22"/>
          <w:szCs w:val="22"/>
        </w:rPr>
        <w:t xml:space="preserve">PARÁGRAFO PRIMEIRO – </w:t>
      </w:r>
      <w:r w:rsidRPr="00E967B8">
        <w:rPr>
          <w:rFonts w:ascii="Arial" w:hAnsi="Arial" w:cs="Arial"/>
          <w:sz w:val="22"/>
          <w:szCs w:val="22"/>
        </w:rPr>
        <w:t xml:space="preserve">Quem convocado dentro do prazo de validade da sua proposta, não celebrar </w:t>
      </w:r>
      <w:r w:rsidR="0052776D" w:rsidRPr="00E967B8">
        <w:rPr>
          <w:rFonts w:ascii="Arial" w:hAnsi="Arial" w:cs="Arial"/>
          <w:sz w:val="22"/>
          <w:szCs w:val="22"/>
        </w:rPr>
        <w:t>a Ata</w:t>
      </w:r>
      <w:r w:rsidRPr="00E967B8">
        <w:rPr>
          <w:rFonts w:ascii="Arial" w:hAnsi="Arial" w:cs="Arial"/>
          <w:sz w:val="22"/>
          <w:szCs w:val="22"/>
        </w:rPr>
        <w:t xml:space="preserve">, deixar de entregar ou apresentar documentação falsa exigida para o certame, ensejar o retardamento da execução de seu objeto, não mantiver a proposta, falhar ou fraudar na execução </w:t>
      </w:r>
      <w:r w:rsidR="0052776D" w:rsidRPr="00E967B8">
        <w:rPr>
          <w:rFonts w:ascii="Arial" w:hAnsi="Arial" w:cs="Arial"/>
          <w:sz w:val="22"/>
          <w:szCs w:val="22"/>
        </w:rPr>
        <w:t>da Ata</w:t>
      </w:r>
      <w:r w:rsidRPr="00E967B8">
        <w:rPr>
          <w:rFonts w:ascii="Arial" w:hAnsi="Arial" w:cs="Arial"/>
          <w:sz w:val="22"/>
          <w:szCs w:val="22"/>
        </w:rPr>
        <w:t>, comportar-se de modo inidôneo ou cometer fraude fiscal, ficará impedido de licitar e contratar com a União, Estados, Distrito Federal ou Municípios e, será descredenciado no Sicaf, ou nos sistemas de cadastramento de fornecedores a que se refere o inciso XIV do art. 4º da Lei nº 10.520/2002, pelo prazo de até 5 (cinco) anos, sempre juízo das multas previstas em edital e no contrato e das demais cominações legais.</w:t>
      </w:r>
    </w:p>
    <w:p w:rsidR="00CE50B5" w:rsidRPr="00E967B8" w:rsidRDefault="00CE50B5" w:rsidP="00CF3B14">
      <w:pPr>
        <w:autoSpaceDE w:val="0"/>
        <w:autoSpaceDN w:val="0"/>
        <w:adjustRightInd w:val="0"/>
        <w:ind w:right="-1"/>
        <w:jc w:val="both"/>
        <w:rPr>
          <w:rFonts w:ascii="Arial" w:hAnsi="Arial" w:cs="Arial"/>
          <w:sz w:val="22"/>
          <w:szCs w:val="22"/>
        </w:rPr>
      </w:pPr>
    </w:p>
    <w:p w:rsidR="00CE50B5" w:rsidRPr="00E967B8" w:rsidRDefault="00CE50B5" w:rsidP="00CF3B14">
      <w:pPr>
        <w:autoSpaceDE w:val="0"/>
        <w:autoSpaceDN w:val="0"/>
        <w:adjustRightInd w:val="0"/>
        <w:ind w:right="-1"/>
        <w:jc w:val="both"/>
        <w:rPr>
          <w:rFonts w:ascii="Arial" w:hAnsi="Arial" w:cs="Arial"/>
          <w:sz w:val="22"/>
          <w:szCs w:val="22"/>
        </w:rPr>
      </w:pPr>
      <w:r w:rsidRPr="00E967B8">
        <w:rPr>
          <w:rFonts w:ascii="Arial" w:hAnsi="Arial" w:cs="Arial"/>
          <w:b/>
          <w:bCs/>
          <w:sz w:val="22"/>
          <w:szCs w:val="22"/>
        </w:rPr>
        <w:t xml:space="preserve">PARÁGRAFO SEGUNDO – </w:t>
      </w:r>
      <w:r w:rsidRPr="00E967B8">
        <w:rPr>
          <w:rFonts w:ascii="Arial" w:hAnsi="Arial" w:cs="Arial"/>
          <w:sz w:val="22"/>
          <w:szCs w:val="22"/>
        </w:rPr>
        <w:t>Decorrido o prazo de 10 (dez) dias para o recolhimento da multa, o débito será acrescido de 1% (um por cento) de mora por mês/fração, inclusive referente ao mês da quitação/consolidação do débito, limitado o pagamento com atraso em até 60 (sessenta)</w:t>
      </w:r>
      <w:r w:rsidR="000E4062" w:rsidRPr="00E967B8">
        <w:rPr>
          <w:rFonts w:ascii="Arial" w:hAnsi="Arial" w:cs="Arial"/>
          <w:sz w:val="22"/>
          <w:szCs w:val="22"/>
        </w:rPr>
        <w:t xml:space="preserve"> </w:t>
      </w:r>
      <w:r w:rsidRPr="00E967B8">
        <w:rPr>
          <w:rFonts w:ascii="Arial" w:hAnsi="Arial" w:cs="Arial"/>
          <w:sz w:val="22"/>
          <w:szCs w:val="22"/>
        </w:rPr>
        <w:t>dias após a data da notificação, e, após este prazo, o débito será cobrado judicialmente.</w:t>
      </w:r>
    </w:p>
    <w:p w:rsidR="00CE50B5" w:rsidRPr="00E967B8" w:rsidRDefault="00CE50B5" w:rsidP="00CF3B14">
      <w:pPr>
        <w:autoSpaceDE w:val="0"/>
        <w:autoSpaceDN w:val="0"/>
        <w:adjustRightInd w:val="0"/>
        <w:ind w:right="-1"/>
        <w:jc w:val="both"/>
        <w:rPr>
          <w:rFonts w:ascii="Arial" w:hAnsi="Arial" w:cs="Arial"/>
          <w:sz w:val="22"/>
          <w:szCs w:val="22"/>
        </w:rPr>
      </w:pPr>
    </w:p>
    <w:p w:rsidR="00CE50B5" w:rsidRPr="00E967B8" w:rsidRDefault="00CE50B5" w:rsidP="00CF3B14">
      <w:pPr>
        <w:autoSpaceDE w:val="0"/>
        <w:autoSpaceDN w:val="0"/>
        <w:adjustRightInd w:val="0"/>
        <w:ind w:right="-1"/>
        <w:jc w:val="both"/>
        <w:rPr>
          <w:rFonts w:ascii="Arial" w:hAnsi="Arial" w:cs="Arial"/>
          <w:sz w:val="22"/>
          <w:szCs w:val="22"/>
        </w:rPr>
      </w:pPr>
      <w:r w:rsidRPr="00E967B8">
        <w:rPr>
          <w:rFonts w:ascii="Arial" w:hAnsi="Arial" w:cs="Arial"/>
          <w:b/>
          <w:bCs/>
          <w:sz w:val="22"/>
          <w:szCs w:val="22"/>
        </w:rPr>
        <w:t xml:space="preserve">PARÁGRAFO TERCEIRO – </w:t>
      </w:r>
      <w:r w:rsidRPr="00E967B8">
        <w:rPr>
          <w:rFonts w:ascii="Arial" w:hAnsi="Arial" w:cs="Arial"/>
          <w:sz w:val="22"/>
          <w:szCs w:val="22"/>
        </w:rPr>
        <w:t xml:space="preserve">No caso de a </w:t>
      </w:r>
      <w:r w:rsidRPr="00E967B8">
        <w:rPr>
          <w:rFonts w:ascii="Arial" w:hAnsi="Arial" w:cs="Arial"/>
          <w:b/>
          <w:bCs/>
          <w:sz w:val="22"/>
          <w:szCs w:val="22"/>
        </w:rPr>
        <w:t xml:space="preserve">CONTRATADA </w:t>
      </w:r>
      <w:r w:rsidRPr="00E967B8">
        <w:rPr>
          <w:rFonts w:ascii="Arial" w:hAnsi="Arial" w:cs="Arial"/>
          <w:sz w:val="22"/>
          <w:szCs w:val="22"/>
        </w:rPr>
        <w:t>se</w:t>
      </w:r>
      <w:r w:rsidR="000F2D1F">
        <w:rPr>
          <w:rFonts w:ascii="Arial" w:hAnsi="Arial" w:cs="Arial"/>
          <w:sz w:val="22"/>
          <w:szCs w:val="22"/>
        </w:rPr>
        <w:t>r credora de valor suficiente, o</w:t>
      </w:r>
      <w:r w:rsidRPr="00E967B8">
        <w:rPr>
          <w:rFonts w:ascii="Arial" w:hAnsi="Arial" w:cs="Arial"/>
          <w:sz w:val="22"/>
          <w:szCs w:val="22"/>
        </w:rPr>
        <w:t xml:space="preserve"> </w:t>
      </w:r>
      <w:r w:rsidRPr="00E967B8">
        <w:rPr>
          <w:rFonts w:ascii="Arial" w:hAnsi="Arial" w:cs="Arial"/>
          <w:b/>
          <w:bCs/>
          <w:sz w:val="22"/>
          <w:szCs w:val="22"/>
        </w:rPr>
        <w:t xml:space="preserve">CONTRATANTE </w:t>
      </w:r>
      <w:r w:rsidRPr="00E967B8">
        <w:rPr>
          <w:rFonts w:ascii="Arial" w:hAnsi="Arial" w:cs="Arial"/>
          <w:sz w:val="22"/>
          <w:szCs w:val="22"/>
        </w:rPr>
        <w:t>poderá proceder ao desconto da multa devida na proporção do crédito.</w:t>
      </w:r>
    </w:p>
    <w:p w:rsidR="009E1DB6" w:rsidRPr="00E967B8" w:rsidRDefault="009E1DB6" w:rsidP="00CF3B14">
      <w:pPr>
        <w:autoSpaceDE w:val="0"/>
        <w:autoSpaceDN w:val="0"/>
        <w:adjustRightInd w:val="0"/>
        <w:ind w:right="-1"/>
        <w:jc w:val="both"/>
        <w:rPr>
          <w:rFonts w:ascii="Arial" w:hAnsi="Arial" w:cs="Arial"/>
          <w:b/>
          <w:bCs/>
          <w:sz w:val="22"/>
          <w:szCs w:val="22"/>
        </w:rPr>
      </w:pPr>
    </w:p>
    <w:p w:rsidR="00CE50B5" w:rsidRPr="00E967B8" w:rsidRDefault="00CE50B5" w:rsidP="00CF3B14">
      <w:pPr>
        <w:autoSpaceDE w:val="0"/>
        <w:autoSpaceDN w:val="0"/>
        <w:adjustRightInd w:val="0"/>
        <w:ind w:right="-1"/>
        <w:jc w:val="both"/>
        <w:rPr>
          <w:rFonts w:ascii="Arial" w:hAnsi="Arial" w:cs="Arial"/>
          <w:sz w:val="22"/>
          <w:szCs w:val="22"/>
        </w:rPr>
      </w:pPr>
      <w:r w:rsidRPr="00E967B8">
        <w:rPr>
          <w:rFonts w:ascii="Arial" w:hAnsi="Arial" w:cs="Arial"/>
          <w:b/>
          <w:bCs/>
          <w:sz w:val="22"/>
          <w:szCs w:val="22"/>
        </w:rPr>
        <w:t xml:space="preserve">PARÁGRAFO QUARTO – </w:t>
      </w:r>
      <w:r w:rsidRPr="00E967B8">
        <w:rPr>
          <w:rFonts w:ascii="Arial" w:hAnsi="Arial" w:cs="Arial"/>
          <w:sz w:val="22"/>
          <w:szCs w:val="22"/>
        </w:rPr>
        <w:t xml:space="preserve">Se a multa aplicada for superior ao valor dos pagamentos eventualmente devidos, responderá a </w:t>
      </w:r>
      <w:r w:rsidRPr="00E967B8">
        <w:rPr>
          <w:rFonts w:ascii="Arial" w:hAnsi="Arial" w:cs="Arial"/>
          <w:b/>
          <w:bCs/>
          <w:sz w:val="22"/>
          <w:szCs w:val="22"/>
        </w:rPr>
        <w:t xml:space="preserve">CONTRATADA </w:t>
      </w:r>
      <w:r w:rsidRPr="00E967B8">
        <w:rPr>
          <w:rFonts w:ascii="Arial" w:hAnsi="Arial" w:cs="Arial"/>
          <w:sz w:val="22"/>
          <w:szCs w:val="22"/>
        </w:rPr>
        <w:t>pela sua diferença, podendo ser esta cobrada judicialmente.</w:t>
      </w:r>
    </w:p>
    <w:p w:rsidR="00CE50B5" w:rsidRPr="00E967B8" w:rsidRDefault="00CE50B5" w:rsidP="00CF3B14">
      <w:pPr>
        <w:autoSpaceDE w:val="0"/>
        <w:autoSpaceDN w:val="0"/>
        <w:adjustRightInd w:val="0"/>
        <w:ind w:right="-1"/>
        <w:jc w:val="both"/>
        <w:rPr>
          <w:rFonts w:ascii="Arial" w:hAnsi="Arial" w:cs="Arial"/>
          <w:sz w:val="22"/>
          <w:szCs w:val="22"/>
        </w:rPr>
      </w:pPr>
    </w:p>
    <w:p w:rsidR="00CE50B5" w:rsidRPr="00E967B8" w:rsidRDefault="00CE50B5" w:rsidP="00CF3B14">
      <w:pPr>
        <w:autoSpaceDE w:val="0"/>
        <w:autoSpaceDN w:val="0"/>
        <w:adjustRightInd w:val="0"/>
        <w:ind w:right="-1"/>
        <w:jc w:val="both"/>
        <w:rPr>
          <w:rFonts w:ascii="Arial" w:hAnsi="Arial" w:cs="Arial"/>
          <w:sz w:val="22"/>
          <w:szCs w:val="22"/>
        </w:rPr>
      </w:pPr>
      <w:r w:rsidRPr="00E967B8">
        <w:rPr>
          <w:rFonts w:ascii="Arial" w:hAnsi="Arial" w:cs="Arial"/>
          <w:b/>
          <w:bCs/>
          <w:sz w:val="22"/>
          <w:szCs w:val="22"/>
        </w:rPr>
        <w:t xml:space="preserve">PARÁGRAFO QUINTO – </w:t>
      </w:r>
      <w:r w:rsidRPr="00E967B8">
        <w:rPr>
          <w:rFonts w:ascii="Arial" w:hAnsi="Arial" w:cs="Arial"/>
          <w:sz w:val="22"/>
          <w:szCs w:val="22"/>
        </w:rPr>
        <w:t xml:space="preserve">As sanções previstas nos incisos I, III e IV desta Cláusula poderão ser aplicadas juntamente com as do inciso </w:t>
      </w:r>
      <w:r w:rsidR="000F2D1F">
        <w:rPr>
          <w:rFonts w:ascii="Arial" w:hAnsi="Arial" w:cs="Arial"/>
          <w:sz w:val="22"/>
          <w:szCs w:val="22"/>
        </w:rPr>
        <w:t>II, facultada a defesa prévia da interessada</w:t>
      </w:r>
      <w:r w:rsidRPr="00E967B8">
        <w:rPr>
          <w:rFonts w:ascii="Arial" w:hAnsi="Arial" w:cs="Arial"/>
          <w:sz w:val="22"/>
          <w:szCs w:val="22"/>
        </w:rPr>
        <w:t>, no respectivo processo, no prazo de cinco dias úteis, nos termos do § 2º do artigo 87 da Lei nº 8.666/93.</w:t>
      </w:r>
    </w:p>
    <w:p w:rsidR="00CE50B5" w:rsidRPr="00E967B8" w:rsidRDefault="00CE50B5" w:rsidP="00CF3B14">
      <w:pPr>
        <w:autoSpaceDE w:val="0"/>
        <w:autoSpaceDN w:val="0"/>
        <w:adjustRightInd w:val="0"/>
        <w:ind w:right="-1"/>
        <w:jc w:val="both"/>
        <w:rPr>
          <w:rFonts w:ascii="Arial" w:hAnsi="Arial" w:cs="Arial"/>
          <w:sz w:val="22"/>
          <w:szCs w:val="22"/>
        </w:rPr>
      </w:pPr>
    </w:p>
    <w:p w:rsidR="00CE50B5" w:rsidRPr="00E967B8" w:rsidRDefault="00CE50B5" w:rsidP="00CF3B14">
      <w:pPr>
        <w:autoSpaceDE w:val="0"/>
        <w:autoSpaceDN w:val="0"/>
        <w:adjustRightInd w:val="0"/>
        <w:ind w:right="-1"/>
        <w:jc w:val="both"/>
        <w:rPr>
          <w:rFonts w:ascii="Arial" w:hAnsi="Arial" w:cs="Arial"/>
          <w:sz w:val="22"/>
          <w:szCs w:val="22"/>
        </w:rPr>
      </w:pPr>
      <w:r w:rsidRPr="00E967B8">
        <w:rPr>
          <w:rFonts w:ascii="Arial" w:hAnsi="Arial" w:cs="Arial"/>
          <w:b/>
          <w:bCs/>
          <w:sz w:val="22"/>
          <w:szCs w:val="22"/>
        </w:rPr>
        <w:t xml:space="preserve">PARÁGRAFO SEXTA – </w:t>
      </w:r>
      <w:r w:rsidRPr="00E967B8">
        <w:rPr>
          <w:rFonts w:ascii="Arial" w:hAnsi="Arial" w:cs="Arial"/>
          <w:sz w:val="22"/>
          <w:szCs w:val="22"/>
        </w:rPr>
        <w:t xml:space="preserve">As multas não têm caráter indenizatório e seu pagamento não eximirá a </w:t>
      </w:r>
      <w:r w:rsidRPr="00E967B8">
        <w:rPr>
          <w:rFonts w:ascii="Arial" w:hAnsi="Arial" w:cs="Arial"/>
          <w:b/>
          <w:bCs/>
          <w:sz w:val="22"/>
          <w:szCs w:val="22"/>
        </w:rPr>
        <w:t xml:space="preserve">CONTRATADA </w:t>
      </w:r>
      <w:r w:rsidRPr="00E967B8">
        <w:rPr>
          <w:rFonts w:ascii="Arial" w:hAnsi="Arial" w:cs="Arial"/>
          <w:sz w:val="22"/>
          <w:szCs w:val="22"/>
        </w:rPr>
        <w:t>de ser acionada judicialmente pela responsabilidade civil de</w:t>
      </w:r>
      <w:r w:rsidR="000F2D1F">
        <w:rPr>
          <w:rFonts w:ascii="Arial" w:hAnsi="Arial" w:cs="Arial"/>
          <w:sz w:val="22"/>
          <w:szCs w:val="22"/>
        </w:rPr>
        <w:t>rivada de perdas e danos junto ao</w:t>
      </w:r>
      <w:r w:rsidRPr="00E967B8">
        <w:rPr>
          <w:rFonts w:ascii="Arial" w:hAnsi="Arial" w:cs="Arial"/>
          <w:sz w:val="22"/>
          <w:szCs w:val="22"/>
        </w:rPr>
        <w:t xml:space="preserve"> </w:t>
      </w:r>
      <w:r w:rsidRPr="00E967B8">
        <w:rPr>
          <w:rFonts w:ascii="Arial" w:hAnsi="Arial" w:cs="Arial"/>
          <w:b/>
          <w:bCs/>
          <w:sz w:val="22"/>
          <w:szCs w:val="22"/>
        </w:rPr>
        <w:t>CONTRATANTE</w:t>
      </w:r>
      <w:r w:rsidRPr="00E967B8">
        <w:rPr>
          <w:rFonts w:ascii="Arial" w:hAnsi="Arial" w:cs="Arial"/>
          <w:sz w:val="22"/>
          <w:szCs w:val="22"/>
        </w:rPr>
        <w:t>, decorrentes das infrações cometidas.</w:t>
      </w:r>
    </w:p>
    <w:p w:rsidR="00CE50B5" w:rsidRPr="00E967B8" w:rsidRDefault="00CE50B5" w:rsidP="00CF3B14">
      <w:pPr>
        <w:pStyle w:val="Corpodetexto25"/>
        <w:tabs>
          <w:tab w:val="left" w:pos="709"/>
        </w:tabs>
        <w:ind w:right="-1" w:firstLine="8"/>
        <w:rPr>
          <w:rFonts w:ascii="Arial" w:hAnsi="Arial" w:cs="Arial"/>
          <w:szCs w:val="22"/>
        </w:rPr>
      </w:pPr>
    </w:p>
    <w:p w:rsidR="00031C5E" w:rsidRPr="00E967B8" w:rsidRDefault="00031C5E" w:rsidP="00031C5E">
      <w:pPr>
        <w:ind w:right="-1"/>
        <w:jc w:val="both"/>
        <w:rPr>
          <w:rFonts w:ascii="Arial" w:hAnsi="Arial" w:cs="Arial"/>
          <w:b/>
          <w:sz w:val="22"/>
          <w:szCs w:val="22"/>
          <w:u w:val="single"/>
        </w:rPr>
      </w:pPr>
      <w:r>
        <w:rPr>
          <w:rFonts w:ascii="Arial" w:hAnsi="Arial" w:cs="Arial"/>
          <w:b/>
          <w:sz w:val="22"/>
          <w:szCs w:val="22"/>
          <w:u w:val="single"/>
        </w:rPr>
        <w:t>12</w:t>
      </w:r>
      <w:r w:rsidRPr="00E967B8">
        <w:rPr>
          <w:rFonts w:ascii="Arial" w:hAnsi="Arial" w:cs="Arial"/>
          <w:b/>
          <w:sz w:val="22"/>
          <w:szCs w:val="22"/>
          <w:u w:val="single"/>
        </w:rPr>
        <w:t xml:space="preserve"> </w:t>
      </w:r>
      <w:r>
        <w:rPr>
          <w:rFonts w:ascii="Arial" w:hAnsi="Arial" w:cs="Arial"/>
          <w:b/>
          <w:sz w:val="22"/>
          <w:szCs w:val="22"/>
          <w:u w:val="single"/>
        </w:rPr>
        <w:t>- DO</w:t>
      </w:r>
      <w:r w:rsidRPr="00E967B8">
        <w:rPr>
          <w:rFonts w:ascii="Arial" w:hAnsi="Arial" w:cs="Arial"/>
          <w:b/>
          <w:sz w:val="22"/>
          <w:szCs w:val="22"/>
          <w:u w:val="single"/>
        </w:rPr>
        <w:t xml:space="preserve">S </w:t>
      </w:r>
      <w:r>
        <w:rPr>
          <w:rFonts w:ascii="Arial" w:hAnsi="Arial" w:cs="Arial"/>
          <w:b/>
          <w:sz w:val="22"/>
          <w:szCs w:val="22"/>
          <w:u w:val="single"/>
        </w:rPr>
        <w:t>RECURSOS</w:t>
      </w:r>
      <w:r w:rsidRPr="00E967B8">
        <w:rPr>
          <w:rFonts w:ascii="Arial" w:hAnsi="Arial" w:cs="Arial"/>
          <w:b/>
          <w:sz w:val="22"/>
          <w:szCs w:val="22"/>
          <w:u w:val="single"/>
        </w:rPr>
        <w:t>:</w:t>
      </w:r>
    </w:p>
    <w:p w:rsidR="00CE50B5" w:rsidRPr="00E967B8" w:rsidRDefault="00CE50B5" w:rsidP="00CF3B14">
      <w:pPr>
        <w:pStyle w:val="Recuodecorpodetexto"/>
        <w:ind w:left="0" w:right="-1" w:firstLine="0"/>
        <w:rPr>
          <w:rFonts w:ascii="Arial" w:hAnsi="Arial" w:cs="Arial"/>
          <w:sz w:val="22"/>
          <w:szCs w:val="22"/>
        </w:rPr>
      </w:pPr>
    </w:p>
    <w:p w:rsidR="00CE50B5" w:rsidRPr="00E967B8" w:rsidRDefault="000A5455" w:rsidP="00CF3B14">
      <w:pPr>
        <w:pStyle w:val="Recuodecorpodetexto"/>
        <w:ind w:left="0" w:right="-1" w:firstLine="0"/>
        <w:rPr>
          <w:rFonts w:ascii="Arial" w:hAnsi="Arial" w:cs="Arial"/>
          <w:sz w:val="22"/>
          <w:szCs w:val="22"/>
        </w:rPr>
      </w:pPr>
      <w:r w:rsidRPr="00E967B8">
        <w:rPr>
          <w:rFonts w:ascii="Arial" w:hAnsi="Arial" w:cs="Arial"/>
          <w:sz w:val="22"/>
          <w:szCs w:val="22"/>
        </w:rPr>
        <w:t>12</w:t>
      </w:r>
      <w:r w:rsidR="00CE50B5" w:rsidRPr="00E967B8">
        <w:rPr>
          <w:rFonts w:ascii="Arial" w:hAnsi="Arial" w:cs="Arial"/>
          <w:sz w:val="22"/>
          <w:szCs w:val="22"/>
        </w:rPr>
        <w:t>.1 Ao final da sessão do</w:t>
      </w:r>
      <w:r w:rsidR="000F2D1F">
        <w:rPr>
          <w:rFonts w:ascii="Arial" w:hAnsi="Arial" w:cs="Arial"/>
          <w:sz w:val="22"/>
          <w:szCs w:val="22"/>
        </w:rPr>
        <w:t xml:space="preserve"> pregão, o pregoeiro indagará à</w:t>
      </w:r>
      <w:r w:rsidR="00CE50B5" w:rsidRPr="00E967B8">
        <w:rPr>
          <w:rFonts w:ascii="Arial" w:hAnsi="Arial" w:cs="Arial"/>
          <w:sz w:val="22"/>
          <w:szCs w:val="22"/>
        </w:rPr>
        <w:t xml:space="preserve">s licitantes quanto ao interesse em interpor recurso, quando poderão manifestar imediata e motivadamente a intenção de recorrer, com registro em ata da síntese de suas razões, hipótese em que lhes será concedido o prazo de 3 (três) dias para apresentação </w:t>
      </w:r>
      <w:r w:rsidR="000F2D1F">
        <w:rPr>
          <w:rFonts w:ascii="Arial" w:hAnsi="Arial" w:cs="Arial"/>
          <w:sz w:val="22"/>
          <w:szCs w:val="22"/>
        </w:rPr>
        <w:t>das razões do recurso, ficando a</w:t>
      </w:r>
      <w:r w:rsidR="00CE50B5" w:rsidRPr="00E967B8">
        <w:rPr>
          <w:rFonts w:ascii="Arial" w:hAnsi="Arial" w:cs="Arial"/>
          <w:sz w:val="22"/>
          <w:szCs w:val="22"/>
        </w:rPr>
        <w:t xml:space="preserve">s demais </w:t>
      </w:r>
      <w:r w:rsidR="000F2D1F">
        <w:rPr>
          <w:rFonts w:ascii="Arial" w:hAnsi="Arial" w:cs="Arial"/>
          <w:sz w:val="22"/>
          <w:szCs w:val="22"/>
        </w:rPr>
        <w:t>licitantes, desde logo, intimada</w:t>
      </w:r>
      <w:r w:rsidR="00CE50B5" w:rsidRPr="00E967B8">
        <w:rPr>
          <w:rFonts w:ascii="Arial" w:hAnsi="Arial" w:cs="Arial"/>
          <w:sz w:val="22"/>
          <w:szCs w:val="22"/>
        </w:rPr>
        <w:t xml:space="preserve">s a apresentar </w:t>
      </w:r>
      <w:r w:rsidR="00152915" w:rsidRPr="00E967B8">
        <w:rPr>
          <w:rFonts w:ascii="Arial" w:hAnsi="Arial" w:cs="Arial"/>
          <w:sz w:val="22"/>
          <w:szCs w:val="22"/>
        </w:rPr>
        <w:t>contrarrazões</w:t>
      </w:r>
      <w:r w:rsidR="00CE50B5" w:rsidRPr="00E967B8">
        <w:rPr>
          <w:rFonts w:ascii="Arial" w:hAnsi="Arial" w:cs="Arial"/>
          <w:sz w:val="22"/>
          <w:szCs w:val="22"/>
        </w:rPr>
        <w:t xml:space="preserve"> em igual prazo, que começará a correr do término do prazo do recorrente, sendo-lhes assegurada vista imediata dos autos. </w:t>
      </w:r>
    </w:p>
    <w:p w:rsidR="00CE50B5" w:rsidRPr="00E967B8" w:rsidRDefault="00CE50B5" w:rsidP="00CF3B14">
      <w:pPr>
        <w:pStyle w:val="Recuodecorpodetexto"/>
        <w:ind w:left="0" w:right="-1" w:firstLine="0"/>
        <w:rPr>
          <w:rFonts w:ascii="Arial" w:hAnsi="Arial" w:cs="Arial"/>
          <w:sz w:val="22"/>
          <w:szCs w:val="22"/>
        </w:rPr>
      </w:pPr>
    </w:p>
    <w:p w:rsidR="00CE50B5" w:rsidRPr="00E967B8" w:rsidRDefault="00CE50B5" w:rsidP="00CF3B14">
      <w:pPr>
        <w:ind w:right="-1"/>
        <w:jc w:val="both"/>
        <w:rPr>
          <w:rFonts w:ascii="Arial" w:hAnsi="Arial" w:cs="Arial"/>
          <w:sz w:val="22"/>
          <w:szCs w:val="22"/>
        </w:rPr>
      </w:pPr>
      <w:r w:rsidRPr="00E967B8">
        <w:rPr>
          <w:rFonts w:ascii="Arial" w:hAnsi="Arial" w:cs="Arial"/>
          <w:sz w:val="22"/>
          <w:szCs w:val="22"/>
        </w:rPr>
        <w:t>1</w:t>
      </w:r>
      <w:r w:rsidR="000A5455" w:rsidRPr="00E967B8">
        <w:rPr>
          <w:rFonts w:ascii="Arial" w:hAnsi="Arial" w:cs="Arial"/>
          <w:sz w:val="22"/>
          <w:szCs w:val="22"/>
        </w:rPr>
        <w:t>2</w:t>
      </w:r>
      <w:r w:rsidRPr="00E967B8">
        <w:rPr>
          <w:rFonts w:ascii="Arial" w:hAnsi="Arial" w:cs="Arial"/>
          <w:sz w:val="22"/>
          <w:szCs w:val="22"/>
        </w:rPr>
        <w:t>.2. A falta de manifestação im</w:t>
      </w:r>
      <w:r w:rsidR="000F2D1F">
        <w:rPr>
          <w:rFonts w:ascii="Arial" w:hAnsi="Arial" w:cs="Arial"/>
          <w:sz w:val="22"/>
          <w:szCs w:val="22"/>
        </w:rPr>
        <w:t>ediata e motivada da intenção da</w:t>
      </w:r>
      <w:r w:rsidRPr="00E967B8">
        <w:rPr>
          <w:rFonts w:ascii="Arial" w:hAnsi="Arial" w:cs="Arial"/>
          <w:sz w:val="22"/>
          <w:szCs w:val="22"/>
        </w:rPr>
        <w:t xml:space="preserve"> licitante em recorrer importará a decadência do direito de recurso e o pregoeiro adjudicará </w:t>
      </w:r>
      <w:r w:rsidR="000F2D1F">
        <w:rPr>
          <w:rFonts w:ascii="Arial" w:hAnsi="Arial" w:cs="Arial"/>
          <w:sz w:val="22"/>
          <w:szCs w:val="22"/>
        </w:rPr>
        <w:t xml:space="preserve">o objeto do certame </w:t>
      </w:r>
      <w:proofErr w:type="gramStart"/>
      <w:r w:rsidR="000F2D1F">
        <w:rPr>
          <w:rFonts w:ascii="Arial" w:hAnsi="Arial" w:cs="Arial"/>
          <w:sz w:val="22"/>
          <w:szCs w:val="22"/>
        </w:rPr>
        <w:t>à(</w:t>
      </w:r>
      <w:proofErr w:type="gramEnd"/>
      <w:r w:rsidR="000F2D1F">
        <w:rPr>
          <w:rFonts w:ascii="Arial" w:hAnsi="Arial" w:cs="Arial"/>
          <w:sz w:val="22"/>
          <w:szCs w:val="22"/>
        </w:rPr>
        <w:t>s) licitante</w:t>
      </w:r>
      <w:r w:rsidRPr="00E967B8">
        <w:rPr>
          <w:rFonts w:ascii="Arial" w:hAnsi="Arial" w:cs="Arial"/>
          <w:sz w:val="22"/>
          <w:szCs w:val="22"/>
        </w:rPr>
        <w:t xml:space="preserve">(s) declarada(s) vencedora(s), por item, sendo submetido o presente procedimento ao Prefeito Municipal para homologação. </w:t>
      </w:r>
    </w:p>
    <w:p w:rsidR="00CE50B5" w:rsidRPr="00E967B8" w:rsidRDefault="00CE50B5" w:rsidP="00CF3B14">
      <w:pPr>
        <w:ind w:right="-1"/>
        <w:jc w:val="both"/>
        <w:rPr>
          <w:rFonts w:ascii="Arial" w:hAnsi="Arial" w:cs="Arial"/>
          <w:sz w:val="22"/>
          <w:szCs w:val="22"/>
        </w:rPr>
      </w:pPr>
    </w:p>
    <w:p w:rsidR="00CE50B5" w:rsidRPr="00E967B8" w:rsidRDefault="00CE50B5" w:rsidP="00CF3B14">
      <w:pPr>
        <w:ind w:right="-1"/>
        <w:jc w:val="both"/>
        <w:rPr>
          <w:rFonts w:ascii="Arial" w:hAnsi="Arial" w:cs="Arial"/>
          <w:sz w:val="22"/>
          <w:szCs w:val="22"/>
        </w:rPr>
      </w:pPr>
      <w:r w:rsidRPr="00E967B8">
        <w:rPr>
          <w:rFonts w:ascii="Arial" w:hAnsi="Arial" w:cs="Arial"/>
          <w:sz w:val="22"/>
          <w:szCs w:val="22"/>
        </w:rPr>
        <w:lastRenderedPageBreak/>
        <w:t>1</w:t>
      </w:r>
      <w:r w:rsidR="000A5455" w:rsidRPr="00E967B8">
        <w:rPr>
          <w:rFonts w:ascii="Arial" w:hAnsi="Arial" w:cs="Arial"/>
          <w:sz w:val="22"/>
          <w:szCs w:val="22"/>
        </w:rPr>
        <w:t>2</w:t>
      </w:r>
      <w:r w:rsidRPr="00E967B8">
        <w:rPr>
          <w:rFonts w:ascii="Arial" w:hAnsi="Arial" w:cs="Arial"/>
          <w:sz w:val="22"/>
          <w:szCs w:val="22"/>
        </w:rPr>
        <w:t>.3. O</w:t>
      </w:r>
      <w:r w:rsidR="00CF3B14" w:rsidRPr="00E967B8">
        <w:rPr>
          <w:rFonts w:ascii="Arial" w:hAnsi="Arial" w:cs="Arial"/>
          <w:sz w:val="22"/>
          <w:szCs w:val="22"/>
        </w:rPr>
        <w:t xml:space="preserve"> </w:t>
      </w:r>
      <w:r w:rsidRPr="00E967B8">
        <w:rPr>
          <w:rFonts w:ascii="Arial" w:hAnsi="Arial" w:cs="Arial"/>
          <w:sz w:val="22"/>
          <w:szCs w:val="22"/>
        </w:rPr>
        <w:t>(s) recurso</w:t>
      </w:r>
      <w:r w:rsidR="0055473E" w:rsidRPr="00E967B8">
        <w:rPr>
          <w:rFonts w:ascii="Arial" w:hAnsi="Arial" w:cs="Arial"/>
          <w:sz w:val="22"/>
          <w:szCs w:val="22"/>
        </w:rPr>
        <w:t xml:space="preserve"> </w:t>
      </w:r>
      <w:r w:rsidRPr="00E967B8">
        <w:rPr>
          <w:rFonts w:ascii="Arial" w:hAnsi="Arial" w:cs="Arial"/>
          <w:sz w:val="22"/>
          <w:szCs w:val="22"/>
        </w:rPr>
        <w:t>(s), porventura interposto</w:t>
      </w:r>
      <w:r w:rsidR="00152915">
        <w:rPr>
          <w:rFonts w:ascii="Arial" w:hAnsi="Arial" w:cs="Arial"/>
          <w:sz w:val="22"/>
          <w:szCs w:val="22"/>
        </w:rPr>
        <w:t xml:space="preserve"> </w:t>
      </w:r>
      <w:r w:rsidRPr="00E967B8">
        <w:rPr>
          <w:rFonts w:ascii="Arial" w:hAnsi="Arial" w:cs="Arial"/>
          <w:sz w:val="22"/>
          <w:szCs w:val="22"/>
        </w:rPr>
        <w:t xml:space="preserve">(s), não </w:t>
      </w:r>
      <w:proofErr w:type="gramStart"/>
      <w:r w:rsidRPr="00E967B8">
        <w:rPr>
          <w:rFonts w:ascii="Arial" w:hAnsi="Arial" w:cs="Arial"/>
          <w:sz w:val="22"/>
          <w:szCs w:val="22"/>
        </w:rPr>
        <w:t>ter</w:t>
      </w:r>
      <w:r w:rsidR="00107274">
        <w:rPr>
          <w:rFonts w:ascii="Arial" w:hAnsi="Arial" w:cs="Arial"/>
          <w:sz w:val="22"/>
          <w:szCs w:val="22"/>
        </w:rPr>
        <w:t>á(</w:t>
      </w:r>
      <w:proofErr w:type="spellStart"/>
      <w:proofErr w:type="gramEnd"/>
      <w:r w:rsidRPr="00E967B8">
        <w:rPr>
          <w:rFonts w:ascii="Arial" w:hAnsi="Arial" w:cs="Arial"/>
          <w:sz w:val="22"/>
          <w:szCs w:val="22"/>
        </w:rPr>
        <w:t>ão</w:t>
      </w:r>
      <w:proofErr w:type="spellEnd"/>
      <w:r w:rsidR="00107274">
        <w:rPr>
          <w:rFonts w:ascii="Arial" w:hAnsi="Arial" w:cs="Arial"/>
          <w:sz w:val="22"/>
          <w:szCs w:val="22"/>
        </w:rPr>
        <w:t>)</w:t>
      </w:r>
      <w:r w:rsidRPr="00E967B8">
        <w:rPr>
          <w:rFonts w:ascii="Arial" w:hAnsi="Arial" w:cs="Arial"/>
          <w:sz w:val="22"/>
          <w:szCs w:val="22"/>
        </w:rPr>
        <w:t xml:space="preserve"> efeito suspensivo e será</w:t>
      </w:r>
      <w:r w:rsidR="000978D5">
        <w:rPr>
          <w:rFonts w:ascii="Arial" w:hAnsi="Arial" w:cs="Arial"/>
          <w:sz w:val="22"/>
          <w:szCs w:val="22"/>
        </w:rPr>
        <w:t xml:space="preserve"> </w:t>
      </w:r>
      <w:r w:rsidRPr="00E967B8">
        <w:rPr>
          <w:rFonts w:ascii="Arial" w:hAnsi="Arial" w:cs="Arial"/>
          <w:sz w:val="22"/>
          <w:szCs w:val="22"/>
        </w:rPr>
        <w:t>(</w:t>
      </w:r>
      <w:proofErr w:type="spellStart"/>
      <w:r w:rsidRPr="00E967B8">
        <w:rPr>
          <w:rFonts w:ascii="Arial" w:hAnsi="Arial" w:cs="Arial"/>
          <w:sz w:val="22"/>
          <w:szCs w:val="22"/>
        </w:rPr>
        <w:t>ão</w:t>
      </w:r>
      <w:proofErr w:type="spellEnd"/>
      <w:r w:rsidRPr="00E967B8">
        <w:rPr>
          <w:rFonts w:ascii="Arial" w:hAnsi="Arial" w:cs="Arial"/>
          <w:sz w:val="22"/>
          <w:szCs w:val="22"/>
        </w:rPr>
        <w:t xml:space="preserve">) dirigido(s) ao Prefeito Municipal, por intermédio do pregoeiro, o qual poderá reconsiderar sua decisão, em 03 (três) dias.  </w:t>
      </w:r>
    </w:p>
    <w:p w:rsidR="00CE50B5" w:rsidRPr="00E967B8" w:rsidRDefault="00CE50B5" w:rsidP="00CF3B14">
      <w:pPr>
        <w:ind w:right="-1"/>
        <w:jc w:val="both"/>
        <w:rPr>
          <w:rFonts w:ascii="Arial" w:hAnsi="Arial" w:cs="Arial"/>
          <w:sz w:val="22"/>
          <w:szCs w:val="22"/>
        </w:rPr>
      </w:pPr>
    </w:p>
    <w:p w:rsidR="00CE50B5" w:rsidRPr="00E967B8" w:rsidRDefault="00CE50B5" w:rsidP="00CF3B14">
      <w:pPr>
        <w:ind w:right="-1"/>
        <w:jc w:val="both"/>
        <w:rPr>
          <w:rFonts w:ascii="Arial" w:hAnsi="Arial" w:cs="Arial"/>
          <w:sz w:val="22"/>
          <w:szCs w:val="22"/>
        </w:rPr>
      </w:pPr>
      <w:r w:rsidRPr="00E967B8">
        <w:rPr>
          <w:rFonts w:ascii="Arial" w:hAnsi="Arial" w:cs="Arial"/>
          <w:sz w:val="22"/>
          <w:szCs w:val="22"/>
        </w:rPr>
        <w:t>1</w:t>
      </w:r>
      <w:r w:rsidR="000A5455" w:rsidRPr="00E967B8">
        <w:rPr>
          <w:rFonts w:ascii="Arial" w:hAnsi="Arial" w:cs="Arial"/>
          <w:sz w:val="22"/>
          <w:szCs w:val="22"/>
        </w:rPr>
        <w:t>2</w:t>
      </w:r>
      <w:r w:rsidRPr="00E967B8">
        <w:rPr>
          <w:rFonts w:ascii="Arial" w:hAnsi="Arial" w:cs="Arial"/>
          <w:sz w:val="22"/>
          <w:szCs w:val="22"/>
        </w:rPr>
        <w:t>.4. Decididos os recursos, o Prefeito Municipal</w:t>
      </w:r>
      <w:r w:rsidR="00107274">
        <w:rPr>
          <w:rFonts w:ascii="Arial" w:hAnsi="Arial" w:cs="Arial"/>
          <w:sz w:val="22"/>
          <w:szCs w:val="22"/>
        </w:rPr>
        <w:t xml:space="preserve"> fará a adjudicação do objeto à</w:t>
      </w:r>
      <w:r w:rsidR="00CF3B14" w:rsidRPr="00E967B8">
        <w:rPr>
          <w:rFonts w:ascii="Arial" w:hAnsi="Arial" w:cs="Arial"/>
          <w:sz w:val="22"/>
          <w:szCs w:val="22"/>
        </w:rPr>
        <w:t xml:space="preserve"> </w:t>
      </w:r>
      <w:r w:rsidRPr="00E967B8">
        <w:rPr>
          <w:rFonts w:ascii="Arial" w:hAnsi="Arial" w:cs="Arial"/>
          <w:sz w:val="22"/>
          <w:szCs w:val="22"/>
        </w:rPr>
        <w:t>(s) licitante</w:t>
      </w:r>
      <w:r w:rsidR="00CF3B14" w:rsidRPr="00E967B8">
        <w:rPr>
          <w:rFonts w:ascii="Arial" w:hAnsi="Arial" w:cs="Arial"/>
          <w:sz w:val="22"/>
          <w:szCs w:val="22"/>
        </w:rPr>
        <w:t xml:space="preserve"> </w:t>
      </w:r>
      <w:r w:rsidRPr="00E967B8">
        <w:rPr>
          <w:rFonts w:ascii="Arial" w:hAnsi="Arial" w:cs="Arial"/>
          <w:sz w:val="22"/>
          <w:szCs w:val="22"/>
        </w:rPr>
        <w:t>(s) vencedor</w:t>
      </w:r>
      <w:r w:rsidR="00107274">
        <w:rPr>
          <w:rFonts w:ascii="Arial" w:hAnsi="Arial" w:cs="Arial"/>
          <w:sz w:val="22"/>
          <w:szCs w:val="22"/>
        </w:rPr>
        <w:t>a</w:t>
      </w:r>
      <w:r w:rsidR="0055473E" w:rsidRPr="00E967B8">
        <w:rPr>
          <w:rFonts w:ascii="Arial" w:hAnsi="Arial" w:cs="Arial"/>
          <w:sz w:val="22"/>
          <w:szCs w:val="22"/>
        </w:rPr>
        <w:t xml:space="preserve"> </w:t>
      </w:r>
      <w:r w:rsidR="00107274">
        <w:rPr>
          <w:rFonts w:ascii="Arial" w:hAnsi="Arial" w:cs="Arial"/>
          <w:sz w:val="22"/>
          <w:szCs w:val="22"/>
        </w:rPr>
        <w:t>(</w:t>
      </w:r>
      <w:r w:rsidRPr="00E967B8">
        <w:rPr>
          <w:rFonts w:ascii="Arial" w:hAnsi="Arial" w:cs="Arial"/>
          <w:sz w:val="22"/>
          <w:szCs w:val="22"/>
        </w:rPr>
        <w:t>s), por item, e homologará o procedimento licitatório.</w:t>
      </w:r>
    </w:p>
    <w:p w:rsidR="00CE50B5" w:rsidRPr="00E967B8" w:rsidRDefault="00CE50B5" w:rsidP="00CF3B14">
      <w:pPr>
        <w:ind w:right="-1"/>
        <w:jc w:val="both"/>
        <w:rPr>
          <w:rFonts w:ascii="Arial" w:hAnsi="Arial" w:cs="Arial"/>
          <w:sz w:val="22"/>
          <w:szCs w:val="22"/>
        </w:rPr>
      </w:pPr>
    </w:p>
    <w:p w:rsidR="00CE50B5" w:rsidRPr="00E967B8" w:rsidRDefault="00CE50B5" w:rsidP="00CF3B14">
      <w:pPr>
        <w:ind w:right="-1"/>
        <w:jc w:val="both"/>
        <w:rPr>
          <w:rFonts w:ascii="Arial" w:hAnsi="Arial" w:cs="Arial"/>
          <w:sz w:val="22"/>
          <w:szCs w:val="22"/>
        </w:rPr>
      </w:pPr>
      <w:r w:rsidRPr="00E967B8">
        <w:rPr>
          <w:rFonts w:ascii="Arial" w:hAnsi="Arial" w:cs="Arial"/>
          <w:sz w:val="22"/>
          <w:szCs w:val="22"/>
        </w:rPr>
        <w:t>1</w:t>
      </w:r>
      <w:r w:rsidR="000A5455" w:rsidRPr="00E967B8">
        <w:rPr>
          <w:rFonts w:ascii="Arial" w:hAnsi="Arial" w:cs="Arial"/>
          <w:sz w:val="22"/>
          <w:szCs w:val="22"/>
        </w:rPr>
        <w:t>2</w:t>
      </w:r>
      <w:r w:rsidRPr="00E967B8">
        <w:rPr>
          <w:rFonts w:ascii="Arial" w:hAnsi="Arial" w:cs="Arial"/>
          <w:sz w:val="22"/>
          <w:szCs w:val="22"/>
        </w:rPr>
        <w:t>.5. O acolhimento do recurso importará a invalidação apenas dos atos insuscetíveis de aproveitamento.</w:t>
      </w:r>
    </w:p>
    <w:p w:rsidR="00CE50B5" w:rsidRPr="00E967B8" w:rsidRDefault="00CE50B5" w:rsidP="00CF3B14">
      <w:pPr>
        <w:ind w:right="-1"/>
        <w:jc w:val="both"/>
        <w:rPr>
          <w:rFonts w:ascii="Arial" w:hAnsi="Arial" w:cs="Arial"/>
          <w:sz w:val="22"/>
          <w:szCs w:val="22"/>
        </w:rPr>
      </w:pPr>
    </w:p>
    <w:p w:rsidR="00CE50B5" w:rsidRPr="00E967B8" w:rsidRDefault="00CE50B5" w:rsidP="00CF3B14">
      <w:pPr>
        <w:ind w:right="-1"/>
        <w:jc w:val="both"/>
        <w:rPr>
          <w:rFonts w:ascii="Arial" w:hAnsi="Arial" w:cs="Arial"/>
          <w:b/>
          <w:sz w:val="22"/>
          <w:szCs w:val="22"/>
          <w:u w:val="single"/>
        </w:rPr>
      </w:pPr>
      <w:r w:rsidRPr="00E967B8">
        <w:rPr>
          <w:rFonts w:ascii="Arial" w:hAnsi="Arial" w:cs="Arial"/>
          <w:b/>
          <w:sz w:val="22"/>
          <w:szCs w:val="22"/>
          <w:u w:val="single"/>
        </w:rPr>
        <w:t>1</w:t>
      </w:r>
      <w:r w:rsidR="000A5455" w:rsidRPr="00E967B8">
        <w:rPr>
          <w:rFonts w:ascii="Arial" w:hAnsi="Arial" w:cs="Arial"/>
          <w:b/>
          <w:sz w:val="22"/>
          <w:szCs w:val="22"/>
          <w:u w:val="single"/>
        </w:rPr>
        <w:t>3</w:t>
      </w:r>
      <w:r w:rsidRPr="00E967B8">
        <w:rPr>
          <w:rFonts w:ascii="Arial" w:hAnsi="Arial" w:cs="Arial"/>
          <w:b/>
          <w:sz w:val="22"/>
          <w:szCs w:val="22"/>
          <w:u w:val="single"/>
        </w:rPr>
        <w:t xml:space="preserve"> – DA ANULAÇÃO E REVOGAÇÃO:</w:t>
      </w:r>
    </w:p>
    <w:p w:rsidR="00CE50B5" w:rsidRPr="00E967B8" w:rsidRDefault="00CE50B5" w:rsidP="00CF3B14">
      <w:pPr>
        <w:pStyle w:val="Recuodecorpodetexto"/>
        <w:tabs>
          <w:tab w:val="left" w:pos="709"/>
        </w:tabs>
        <w:ind w:left="0" w:right="-1" w:firstLine="0"/>
        <w:rPr>
          <w:rFonts w:ascii="Arial" w:hAnsi="Arial" w:cs="Arial"/>
          <w:sz w:val="22"/>
          <w:szCs w:val="22"/>
        </w:rPr>
      </w:pPr>
    </w:p>
    <w:p w:rsidR="00CE50B5" w:rsidRPr="00E967B8" w:rsidRDefault="00CE50B5" w:rsidP="00CF3B14">
      <w:pPr>
        <w:pStyle w:val="Recuodecorpodetexto"/>
        <w:tabs>
          <w:tab w:val="left" w:pos="709"/>
        </w:tabs>
        <w:ind w:left="0" w:right="-1" w:firstLine="0"/>
        <w:rPr>
          <w:rFonts w:ascii="Arial" w:hAnsi="Arial" w:cs="Arial"/>
          <w:sz w:val="22"/>
          <w:szCs w:val="22"/>
        </w:rPr>
      </w:pPr>
      <w:r w:rsidRPr="00E967B8">
        <w:rPr>
          <w:rFonts w:ascii="Arial" w:hAnsi="Arial" w:cs="Arial"/>
          <w:sz w:val="22"/>
          <w:szCs w:val="22"/>
        </w:rPr>
        <w:t>1</w:t>
      </w:r>
      <w:r w:rsidR="000A5455" w:rsidRPr="00E967B8">
        <w:rPr>
          <w:rFonts w:ascii="Arial" w:hAnsi="Arial" w:cs="Arial"/>
          <w:sz w:val="22"/>
          <w:szCs w:val="22"/>
        </w:rPr>
        <w:t>3</w:t>
      </w:r>
      <w:r w:rsidRPr="00E967B8">
        <w:rPr>
          <w:rFonts w:ascii="Arial" w:hAnsi="Arial" w:cs="Arial"/>
          <w:sz w:val="22"/>
          <w:szCs w:val="22"/>
        </w:rPr>
        <w:t xml:space="preserve">.1. </w:t>
      </w:r>
      <w:r w:rsidRPr="00E967B8">
        <w:rPr>
          <w:rFonts w:ascii="Arial" w:hAnsi="Arial" w:cs="Arial"/>
          <w:sz w:val="22"/>
          <w:szCs w:val="22"/>
        </w:rPr>
        <w:tab/>
        <w:t>A autoridade competente para determinar a contratação poderá revogar a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CE50B5" w:rsidRPr="00E967B8" w:rsidRDefault="00CE50B5" w:rsidP="00CF3B14">
      <w:pPr>
        <w:pStyle w:val="Recuodecorpodetexto"/>
        <w:tabs>
          <w:tab w:val="left" w:pos="709"/>
        </w:tabs>
        <w:ind w:right="-1" w:hanging="567"/>
        <w:rPr>
          <w:rFonts w:ascii="Arial" w:hAnsi="Arial" w:cs="Arial"/>
          <w:sz w:val="22"/>
          <w:szCs w:val="22"/>
        </w:rPr>
      </w:pPr>
    </w:p>
    <w:p w:rsidR="00CE50B5" w:rsidRPr="00E967B8" w:rsidRDefault="00CE50B5" w:rsidP="00CF3B14">
      <w:pPr>
        <w:pStyle w:val="Recuodecorpodetexto"/>
        <w:tabs>
          <w:tab w:val="left" w:pos="709"/>
        </w:tabs>
        <w:ind w:right="-1" w:hanging="567"/>
        <w:rPr>
          <w:rFonts w:ascii="Arial" w:hAnsi="Arial" w:cs="Arial"/>
          <w:sz w:val="22"/>
          <w:szCs w:val="22"/>
        </w:rPr>
      </w:pPr>
      <w:r w:rsidRPr="00E967B8">
        <w:rPr>
          <w:rFonts w:ascii="Arial" w:hAnsi="Arial" w:cs="Arial"/>
          <w:sz w:val="22"/>
          <w:szCs w:val="22"/>
        </w:rPr>
        <w:t>1</w:t>
      </w:r>
      <w:r w:rsidR="000A5455" w:rsidRPr="00E967B8">
        <w:rPr>
          <w:rFonts w:ascii="Arial" w:hAnsi="Arial" w:cs="Arial"/>
          <w:sz w:val="22"/>
          <w:szCs w:val="22"/>
        </w:rPr>
        <w:t>3</w:t>
      </w:r>
      <w:r w:rsidRPr="00E967B8">
        <w:rPr>
          <w:rFonts w:ascii="Arial" w:hAnsi="Arial" w:cs="Arial"/>
          <w:sz w:val="22"/>
          <w:szCs w:val="22"/>
        </w:rPr>
        <w:t xml:space="preserve">.2. </w:t>
      </w:r>
      <w:r w:rsidRPr="00E967B8">
        <w:rPr>
          <w:rFonts w:ascii="Arial" w:hAnsi="Arial" w:cs="Arial"/>
          <w:sz w:val="22"/>
          <w:szCs w:val="22"/>
        </w:rPr>
        <w:tab/>
        <w:t>A anulação do procedimento licitatório induz à do contrato.</w:t>
      </w:r>
    </w:p>
    <w:p w:rsidR="00CE50B5" w:rsidRPr="00E967B8" w:rsidRDefault="00CE50B5" w:rsidP="00CF3B14">
      <w:pPr>
        <w:pStyle w:val="Recuodecorpodetexto"/>
        <w:tabs>
          <w:tab w:val="left" w:pos="709"/>
        </w:tabs>
        <w:ind w:left="0" w:right="-1" w:firstLine="0"/>
        <w:rPr>
          <w:rFonts w:ascii="Arial" w:hAnsi="Arial" w:cs="Arial"/>
          <w:sz w:val="22"/>
          <w:szCs w:val="22"/>
        </w:rPr>
      </w:pPr>
    </w:p>
    <w:p w:rsidR="00CE50B5" w:rsidRPr="00E967B8" w:rsidRDefault="00CE50B5" w:rsidP="00CF3B14">
      <w:pPr>
        <w:pStyle w:val="Recuodecorpodetexto"/>
        <w:tabs>
          <w:tab w:val="left" w:pos="709"/>
        </w:tabs>
        <w:ind w:left="0" w:right="-1" w:firstLine="0"/>
        <w:rPr>
          <w:rFonts w:ascii="Arial" w:hAnsi="Arial" w:cs="Arial"/>
          <w:sz w:val="22"/>
          <w:szCs w:val="22"/>
        </w:rPr>
      </w:pPr>
      <w:r w:rsidRPr="00E967B8">
        <w:rPr>
          <w:rFonts w:ascii="Arial" w:hAnsi="Arial" w:cs="Arial"/>
          <w:sz w:val="22"/>
          <w:szCs w:val="22"/>
        </w:rPr>
        <w:t>1</w:t>
      </w:r>
      <w:r w:rsidR="000A5455" w:rsidRPr="00E967B8">
        <w:rPr>
          <w:rFonts w:ascii="Arial" w:hAnsi="Arial" w:cs="Arial"/>
          <w:sz w:val="22"/>
          <w:szCs w:val="22"/>
        </w:rPr>
        <w:t>3</w:t>
      </w:r>
      <w:r w:rsidR="00107274">
        <w:rPr>
          <w:rFonts w:ascii="Arial" w:hAnsi="Arial" w:cs="Arial"/>
          <w:sz w:val="22"/>
          <w:szCs w:val="22"/>
        </w:rPr>
        <w:t xml:space="preserve">.3. </w:t>
      </w:r>
      <w:r w:rsidR="00107274">
        <w:rPr>
          <w:rFonts w:ascii="Arial" w:hAnsi="Arial" w:cs="Arial"/>
          <w:sz w:val="22"/>
          <w:szCs w:val="22"/>
        </w:rPr>
        <w:tab/>
        <w:t>A</w:t>
      </w:r>
      <w:r w:rsidRPr="00E967B8">
        <w:rPr>
          <w:rFonts w:ascii="Arial" w:hAnsi="Arial" w:cs="Arial"/>
          <w:sz w:val="22"/>
          <w:szCs w:val="22"/>
        </w:rPr>
        <w:t>s licitantes não terão direito a indenização em decorrência da anulação do procedimento lici</w:t>
      </w:r>
      <w:r w:rsidR="00107274">
        <w:rPr>
          <w:rFonts w:ascii="Arial" w:hAnsi="Arial" w:cs="Arial"/>
          <w:sz w:val="22"/>
          <w:szCs w:val="22"/>
        </w:rPr>
        <w:t>tatório, ressalvado o direito da contratada de boa-fé de ser ressarcida</w:t>
      </w:r>
      <w:r w:rsidRPr="00E967B8">
        <w:rPr>
          <w:rFonts w:ascii="Arial" w:hAnsi="Arial" w:cs="Arial"/>
          <w:sz w:val="22"/>
          <w:szCs w:val="22"/>
        </w:rPr>
        <w:t xml:space="preserve"> pelos encargos que tiver suportado no cumprimento do contrato. </w:t>
      </w:r>
    </w:p>
    <w:p w:rsidR="00CE50B5" w:rsidRPr="00E967B8" w:rsidRDefault="00CE50B5" w:rsidP="00CF3B14">
      <w:pPr>
        <w:pStyle w:val="Recuodecorpodetexto"/>
        <w:tabs>
          <w:tab w:val="left" w:pos="709"/>
        </w:tabs>
        <w:ind w:left="0" w:right="-1" w:firstLine="0"/>
        <w:rPr>
          <w:rFonts w:ascii="Arial" w:hAnsi="Arial" w:cs="Arial"/>
          <w:sz w:val="22"/>
          <w:szCs w:val="22"/>
        </w:rPr>
      </w:pPr>
    </w:p>
    <w:p w:rsidR="00CE50B5" w:rsidRPr="00E967B8" w:rsidRDefault="00CE50B5" w:rsidP="00CF3B14">
      <w:pPr>
        <w:pStyle w:val="Recuodecorpodetexto"/>
        <w:tabs>
          <w:tab w:val="left" w:pos="709"/>
        </w:tabs>
        <w:ind w:left="0" w:right="-1" w:firstLine="0"/>
        <w:rPr>
          <w:rFonts w:ascii="Arial" w:hAnsi="Arial" w:cs="Arial"/>
          <w:sz w:val="22"/>
          <w:szCs w:val="22"/>
        </w:rPr>
      </w:pPr>
      <w:r w:rsidRPr="00E967B8">
        <w:rPr>
          <w:rFonts w:ascii="Arial" w:hAnsi="Arial" w:cs="Arial"/>
          <w:sz w:val="22"/>
          <w:szCs w:val="22"/>
        </w:rPr>
        <w:t>1</w:t>
      </w:r>
      <w:r w:rsidR="000A5455" w:rsidRPr="00E967B8">
        <w:rPr>
          <w:rFonts w:ascii="Arial" w:hAnsi="Arial" w:cs="Arial"/>
          <w:sz w:val="22"/>
          <w:szCs w:val="22"/>
        </w:rPr>
        <w:t>3</w:t>
      </w:r>
      <w:r w:rsidRPr="00E967B8">
        <w:rPr>
          <w:rFonts w:ascii="Arial" w:hAnsi="Arial" w:cs="Arial"/>
          <w:sz w:val="22"/>
          <w:szCs w:val="22"/>
        </w:rPr>
        <w:t xml:space="preserve">.4. </w:t>
      </w:r>
      <w:r w:rsidRPr="00E967B8">
        <w:rPr>
          <w:rFonts w:ascii="Arial" w:hAnsi="Arial" w:cs="Arial"/>
          <w:sz w:val="22"/>
          <w:szCs w:val="22"/>
        </w:rPr>
        <w:tab/>
        <w:t>No caso de desfazimento de processo licitatório, fica assegurado o direito ao contraditório e à ampla defesa.</w:t>
      </w:r>
    </w:p>
    <w:p w:rsidR="00CE50B5" w:rsidRPr="00E967B8" w:rsidRDefault="00CE50B5" w:rsidP="00CF3B14">
      <w:pPr>
        <w:pStyle w:val="Recuodecorpodetexto"/>
        <w:tabs>
          <w:tab w:val="left" w:pos="709"/>
        </w:tabs>
        <w:ind w:left="0" w:right="-1" w:firstLine="0"/>
        <w:rPr>
          <w:rFonts w:ascii="Arial" w:hAnsi="Arial" w:cs="Arial"/>
          <w:sz w:val="22"/>
          <w:szCs w:val="22"/>
        </w:rPr>
      </w:pPr>
    </w:p>
    <w:p w:rsidR="00CE50B5" w:rsidRPr="00E967B8" w:rsidRDefault="00CE50B5" w:rsidP="00CF3B14">
      <w:pPr>
        <w:ind w:right="-1"/>
        <w:jc w:val="both"/>
        <w:rPr>
          <w:rFonts w:ascii="Arial" w:hAnsi="Arial" w:cs="Arial"/>
          <w:sz w:val="22"/>
          <w:szCs w:val="22"/>
        </w:rPr>
      </w:pPr>
      <w:r w:rsidRPr="00E967B8">
        <w:rPr>
          <w:rFonts w:ascii="Arial" w:hAnsi="Arial" w:cs="Arial"/>
          <w:b/>
          <w:sz w:val="22"/>
          <w:szCs w:val="22"/>
          <w:u w:val="single"/>
        </w:rPr>
        <w:t>1</w:t>
      </w:r>
      <w:r w:rsidR="000A5455" w:rsidRPr="00E967B8">
        <w:rPr>
          <w:rFonts w:ascii="Arial" w:hAnsi="Arial" w:cs="Arial"/>
          <w:b/>
          <w:sz w:val="22"/>
          <w:szCs w:val="22"/>
          <w:u w:val="single"/>
        </w:rPr>
        <w:t>4</w:t>
      </w:r>
      <w:r w:rsidRPr="00E967B8">
        <w:rPr>
          <w:rFonts w:ascii="Arial" w:hAnsi="Arial" w:cs="Arial"/>
          <w:b/>
          <w:sz w:val="22"/>
          <w:szCs w:val="22"/>
          <w:u w:val="single"/>
        </w:rPr>
        <w:t xml:space="preserve"> – DAS DISPOSIÇÕES FINAIS E DA FISCALIZAÇÃO:</w:t>
      </w:r>
    </w:p>
    <w:p w:rsidR="00CE50B5" w:rsidRPr="00E967B8" w:rsidRDefault="00CE50B5" w:rsidP="00CF3B14">
      <w:pPr>
        <w:pStyle w:val="Corpodetexto3"/>
        <w:tabs>
          <w:tab w:val="left" w:pos="709"/>
        </w:tabs>
        <w:ind w:right="-1"/>
        <w:rPr>
          <w:rFonts w:ascii="Arial" w:hAnsi="Arial" w:cs="Arial"/>
          <w:sz w:val="22"/>
          <w:szCs w:val="22"/>
        </w:rPr>
      </w:pPr>
    </w:p>
    <w:p w:rsidR="00CE50B5" w:rsidRPr="00E967B8" w:rsidRDefault="00CE50B5" w:rsidP="00CF3B14">
      <w:pPr>
        <w:pStyle w:val="Corpodetexto3"/>
        <w:tabs>
          <w:tab w:val="left" w:pos="709"/>
        </w:tabs>
        <w:ind w:right="-1"/>
        <w:jc w:val="both"/>
        <w:rPr>
          <w:rFonts w:ascii="Arial" w:hAnsi="Arial" w:cs="Arial"/>
          <w:sz w:val="22"/>
          <w:szCs w:val="22"/>
        </w:rPr>
      </w:pPr>
      <w:r w:rsidRPr="00E967B8">
        <w:rPr>
          <w:rFonts w:ascii="Arial" w:hAnsi="Arial" w:cs="Arial"/>
          <w:sz w:val="22"/>
          <w:szCs w:val="22"/>
        </w:rPr>
        <w:t>1</w:t>
      </w:r>
      <w:r w:rsidR="000A5455" w:rsidRPr="00E967B8">
        <w:rPr>
          <w:rFonts w:ascii="Arial" w:hAnsi="Arial" w:cs="Arial"/>
          <w:sz w:val="22"/>
          <w:szCs w:val="22"/>
        </w:rPr>
        <w:t>4</w:t>
      </w:r>
      <w:r w:rsidRPr="00E967B8">
        <w:rPr>
          <w:rFonts w:ascii="Arial" w:hAnsi="Arial" w:cs="Arial"/>
          <w:sz w:val="22"/>
          <w:szCs w:val="22"/>
        </w:rPr>
        <w:t xml:space="preserve">.1. </w:t>
      </w:r>
      <w:r w:rsidRPr="00E967B8">
        <w:rPr>
          <w:rFonts w:ascii="Arial" w:hAnsi="Arial" w:cs="Arial"/>
          <w:sz w:val="22"/>
          <w:szCs w:val="22"/>
        </w:rPr>
        <w:tab/>
        <w:t>Ne</w:t>
      </w:r>
      <w:r w:rsidR="008315B1">
        <w:rPr>
          <w:rFonts w:ascii="Arial" w:hAnsi="Arial" w:cs="Arial"/>
          <w:sz w:val="22"/>
          <w:szCs w:val="22"/>
        </w:rPr>
        <w:t>nhuma indenização será devida à</w:t>
      </w:r>
      <w:r w:rsidRPr="00E967B8">
        <w:rPr>
          <w:rFonts w:ascii="Arial" w:hAnsi="Arial" w:cs="Arial"/>
          <w:sz w:val="22"/>
          <w:szCs w:val="22"/>
        </w:rPr>
        <w:t>s licitantes pela elaboração e/ou apresentação de documentação relativa ao presente pregão.</w:t>
      </w:r>
    </w:p>
    <w:p w:rsidR="00CE50B5" w:rsidRPr="00E967B8" w:rsidRDefault="00CE50B5" w:rsidP="00CF3B14">
      <w:pPr>
        <w:pStyle w:val="Corpodetexto3"/>
        <w:tabs>
          <w:tab w:val="left" w:pos="709"/>
        </w:tabs>
        <w:ind w:right="-1"/>
        <w:jc w:val="both"/>
        <w:rPr>
          <w:rFonts w:ascii="Arial" w:hAnsi="Arial" w:cs="Arial"/>
          <w:sz w:val="22"/>
          <w:szCs w:val="22"/>
        </w:rPr>
      </w:pPr>
      <w:r w:rsidRPr="00E967B8">
        <w:rPr>
          <w:rFonts w:ascii="Arial" w:hAnsi="Arial" w:cs="Arial"/>
          <w:sz w:val="22"/>
          <w:szCs w:val="22"/>
        </w:rPr>
        <w:t>1</w:t>
      </w:r>
      <w:r w:rsidR="000A5455" w:rsidRPr="00E967B8">
        <w:rPr>
          <w:rFonts w:ascii="Arial" w:hAnsi="Arial" w:cs="Arial"/>
          <w:sz w:val="22"/>
          <w:szCs w:val="22"/>
        </w:rPr>
        <w:t>4</w:t>
      </w:r>
      <w:r w:rsidRPr="00E967B8">
        <w:rPr>
          <w:rFonts w:ascii="Arial" w:hAnsi="Arial" w:cs="Arial"/>
          <w:sz w:val="22"/>
          <w:szCs w:val="22"/>
        </w:rPr>
        <w:t xml:space="preserve">.2. </w:t>
      </w:r>
      <w:r w:rsidRPr="00E967B8">
        <w:rPr>
          <w:rFonts w:ascii="Arial" w:hAnsi="Arial" w:cs="Arial"/>
          <w:sz w:val="22"/>
          <w:szCs w:val="22"/>
        </w:rPr>
        <w:tab/>
        <w:t>Na contagem de todos os prazos estabelecidos neste edital excluir-se-á o dia de início e incluir-se-á o do vencimento, e considerar-se-ão os dias consecutivos, exceto quando for explicitamente disposto em contrário.</w:t>
      </w:r>
    </w:p>
    <w:p w:rsidR="00CE50B5" w:rsidRPr="00E967B8" w:rsidRDefault="00CE50B5" w:rsidP="00CF3B14">
      <w:pPr>
        <w:pStyle w:val="Recuodecorpodetexto"/>
        <w:tabs>
          <w:tab w:val="left" w:pos="709"/>
        </w:tabs>
        <w:ind w:left="0" w:right="-1" w:firstLine="0"/>
        <w:rPr>
          <w:rFonts w:ascii="Arial" w:hAnsi="Arial" w:cs="Arial"/>
          <w:sz w:val="22"/>
          <w:szCs w:val="22"/>
        </w:rPr>
      </w:pPr>
      <w:r w:rsidRPr="00E967B8">
        <w:rPr>
          <w:rFonts w:ascii="Arial" w:hAnsi="Arial" w:cs="Arial"/>
          <w:sz w:val="22"/>
          <w:szCs w:val="22"/>
        </w:rPr>
        <w:t>1</w:t>
      </w:r>
      <w:r w:rsidR="000A5455" w:rsidRPr="00E967B8">
        <w:rPr>
          <w:rFonts w:ascii="Arial" w:hAnsi="Arial" w:cs="Arial"/>
          <w:sz w:val="22"/>
          <w:szCs w:val="22"/>
        </w:rPr>
        <w:t>4</w:t>
      </w:r>
      <w:r w:rsidRPr="00E967B8">
        <w:rPr>
          <w:rFonts w:ascii="Arial" w:hAnsi="Arial" w:cs="Arial"/>
          <w:sz w:val="22"/>
          <w:szCs w:val="22"/>
        </w:rPr>
        <w:t>.3.  É vedada a subcontratação para o fornecimento do objeto desta licitação.</w:t>
      </w:r>
    </w:p>
    <w:p w:rsidR="00CE50B5" w:rsidRPr="00E967B8" w:rsidRDefault="00CE50B5" w:rsidP="00CF3B14">
      <w:pPr>
        <w:pStyle w:val="Recuodecorpodetexto"/>
        <w:tabs>
          <w:tab w:val="left" w:pos="709"/>
        </w:tabs>
        <w:ind w:left="0" w:right="-1" w:firstLine="0"/>
        <w:rPr>
          <w:rFonts w:ascii="Arial" w:hAnsi="Arial" w:cs="Arial"/>
          <w:sz w:val="22"/>
          <w:szCs w:val="22"/>
        </w:rPr>
      </w:pPr>
    </w:p>
    <w:p w:rsidR="00CE50B5" w:rsidRPr="00E967B8" w:rsidRDefault="00CE50B5" w:rsidP="00CF3B14">
      <w:pPr>
        <w:pStyle w:val="Corpodetexto33"/>
        <w:ind w:right="-1"/>
        <w:rPr>
          <w:rFonts w:ascii="Arial" w:hAnsi="Arial" w:cs="Arial"/>
          <w:sz w:val="22"/>
          <w:szCs w:val="22"/>
        </w:rPr>
      </w:pPr>
      <w:r w:rsidRPr="00E967B8">
        <w:rPr>
          <w:rFonts w:ascii="Arial" w:hAnsi="Arial" w:cs="Arial"/>
          <w:sz w:val="22"/>
          <w:szCs w:val="22"/>
        </w:rPr>
        <w:t>1</w:t>
      </w:r>
      <w:r w:rsidR="000A5455" w:rsidRPr="00E967B8">
        <w:rPr>
          <w:rFonts w:ascii="Arial" w:hAnsi="Arial" w:cs="Arial"/>
          <w:sz w:val="22"/>
          <w:szCs w:val="22"/>
        </w:rPr>
        <w:t>4</w:t>
      </w:r>
      <w:r w:rsidRPr="00E967B8">
        <w:rPr>
          <w:rFonts w:ascii="Arial" w:hAnsi="Arial" w:cs="Arial"/>
          <w:sz w:val="22"/>
          <w:szCs w:val="22"/>
        </w:rPr>
        <w:t>.4. Em caso de discrepância entre os anexos e o edital, prevalecerá a redação do instrumento convocatório.</w:t>
      </w:r>
    </w:p>
    <w:p w:rsidR="00CE50B5" w:rsidRPr="00E967B8" w:rsidRDefault="00CE50B5" w:rsidP="00CF3B14">
      <w:pPr>
        <w:pStyle w:val="Corpodetexto33"/>
        <w:ind w:right="-1"/>
        <w:rPr>
          <w:rFonts w:ascii="Arial" w:hAnsi="Arial" w:cs="Arial"/>
          <w:sz w:val="22"/>
          <w:szCs w:val="22"/>
        </w:rPr>
      </w:pPr>
    </w:p>
    <w:p w:rsidR="00CE50B5" w:rsidRPr="00E967B8" w:rsidRDefault="00CE50B5" w:rsidP="00CF3B14">
      <w:pPr>
        <w:autoSpaceDE w:val="0"/>
        <w:autoSpaceDN w:val="0"/>
        <w:adjustRightInd w:val="0"/>
        <w:ind w:right="-1"/>
        <w:jc w:val="both"/>
        <w:rPr>
          <w:rFonts w:ascii="Arial" w:hAnsi="Arial" w:cs="Arial"/>
          <w:sz w:val="22"/>
          <w:szCs w:val="22"/>
        </w:rPr>
      </w:pPr>
      <w:r w:rsidRPr="00E967B8">
        <w:rPr>
          <w:rFonts w:ascii="Arial" w:hAnsi="Arial" w:cs="Arial"/>
          <w:sz w:val="22"/>
          <w:szCs w:val="22"/>
        </w:rPr>
        <w:t>1</w:t>
      </w:r>
      <w:r w:rsidR="000A5455" w:rsidRPr="00E967B8">
        <w:rPr>
          <w:rFonts w:ascii="Arial" w:hAnsi="Arial" w:cs="Arial"/>
          <w:sz w:val="22"/>
          <w:szCs w:val="22"/>
        </w:rPr>
        <w:t>4</w:t>
      </w:r>
      <w:r w:rsidRPr="00E967B8">
        <w:rPr>
          <w:rFonts w:ascii="Arial" w:hAnsi="Arial" w:cs="Arial"/>
          <w:sz w:val="22"/>
          <w:szCs w:val="22"/>
        </w:rPr>
        <w:t>.5. Os casos omissos serão dirimidos pelo Pregoeiro, com observância da legislação regedora, em especial a Lei n. 8.666, de 21 de junho de 1993 consolidada, Lei 10.520, de 17 de julho de 2002 e o Decreto Municipal nº 1.351/05 e LC 123/06</w:t>
      </w:r>
      <w:r w:rsidR="0084761A">
        <w:rPr>
          <w:rFonts w:ascii="Arial" w:hAnsi="Arial" w:cs="Arial"/>
          <w:sz w:val="22"/>
          <w:szCs w:val="22"/>
        </w:rPr>
        <w:t xml:space="preserve"> atualizada </w:t>
      </w:r>
      <w:r w:rsidRPr="00E967B8">
        <w:rPr>
          <w:rFonts w:ascii="Arial" w:hAnsi="Arial" w:cs="Arial"/>
          <w:sz w:val="22"/>
          <w:szCs w:val="22"/>
        </w:rPr>
        <w:t>e LC 147/14.</w:t>
      </w:r>
    </w:p>
    <w:p w:rsidR="00CE50B5" w:rsidRPr="00E967B8" w:rsidRDefault="00CE50B5" w:rsidP="00CF3B14">
      <w:pPr>
        <w:autoSpaceDE w:val="0"/>
        <w:autoSpaceDN w:val="0"/>
        <w:adjustRightInd w:val="0"/>
        <w:ind w:right="-1"/>
        <w:jc w:val="both"/>
        <w:rPr>
          <w:rFonts w:ascii="Arial" w:hAnsi="Arial" w:cs="Arial"/>
          <w:sz w:val="22"/>
          <w:szCs w:val="22"/>
        </w:rPr>
      </w:pPr>
    </w:p>
    <w:p w:rsidR="00CE50B5" w:rsidRPr="00E967B8" w:rsidRDefault="00CE50B5" w:rsidP="00CF3B14">
      <w:pPr>
        <w:widowControl w:val="0"/>
        <w:tabs>
          <w:tab w:val="left" w:pos="536"/>
          <w:tab w:val="left" w:pos="2270"/>
          <w:tab w:val="left" w:pos="4294"/>
        </w:tabs>
        <w:autoSpaceDE w:val="0"/>
        <w:autoSpaceDN w:val="0"/>
        <w:adjustRightInd w:val="0"/>
        <w:ind w:right="-1"/>
        <w:jc w:val="both"/>
        <w:rPr>
          <w:rFonts w:ascii="Arial" w:hAnsi="Arial" w:cs="Arial"/>
          <w:sz w:val="22"/>
          <w:szCs w:val="22"/>
        </w:rPr>
      </w:pPr>
      <w:r w:rsidRPr="00E967B8">
        <w:rPr>
          <w:rFonts w:ascii="Arial" w:hAnsi="Arial" w:cs="Arial"/>
          <w:sz w:val="22"/>
          <w:szCs w:val="22"/>
        </w:rPr>
        <w:t>1</w:t>
      </w:r>
      <w:r w:rsidR="000A5455" w:rsidRPr="00E967B8">
        <w:rPr>
          <w:rFonts w:ascii="Arial" w:hAnsi="Arial" w:cs="Arial"/>
          <w:sz w:val="22"/>
          <w:szCs w:val="22"/>
        </w:rPr>
        <w:t>4</w:t>
      </w:r>
      <w:r w:rsidRPr="00E967B8">
        <w:rPr>
          <w:rFonts w:ascii="Arial" w:hAnsi="Arial" w:cs="Arial"/>
          <w:sz w:val="22"/>
          <w:szCs w:val="22"/>
        </w:rPr>
        <w:t>.6. No interesse do Município, e sem que caiba às participantes qualquer reclamação ou indenização, poderá ser:</w:t>
      </w:r>
    </w:p>
    <w:p w:rsidR="00CE50B5" w:rsidRPr="00E967B8" w:rsidRDefault="00CE50B5" w:rsidP="00CF3B14">
      <w:pPr>
        <w:widowControl w:val="0"/>
        <w:tabs>
          <w:tab w:val="left" w:pos="536"/>
          <w:tab w:val="left" w:pos="2270"/>
          <w:tab w:val="left" w:pos="4294"/>
        </w:tabs>
        <w:autoSpaceDE w:val="0"/>
        <w:autoSpaceDN w:val="0"/>
        <w:adjustRightInd w:val="0"/>
        <w:ind w:right="-1"/>
        <w:jc w:val="both"/>
        <w:rPr>
          <w:rFonts w:ascii="Arial" w:hAnsi="Arial" w:cs="Arial"/>
          <w:sz w:val="22"/>
          <w:szCs w:val="22"/>
        </w:rPr>
      </w:pPr>
    </w:p>
    <w:p w:rsidR="00CE50B5" w:rsidRPr="00E967B8" w:rsidRDefault="00CE50B5" w:rsidP="00CF3B14">
      <w:pPr>
        <w:widowControl w:val="0"/>
        <w:tabs>
          <w:tab w:val="left" w:pos="536"/>
          <w:tab w:val="left" w:pos="2270"/>
          <w:tab w:val="left" w:pos="4294"/>
        </w:tabs>
        <w:autoSpaceDE w:val="0"/>
        <w:autoSpaceDN w:val="0"/>
        <w:adjustRightInd w:val="0"/>
        <w:ind w:left="426" w:right="-1"/>
        <w:jc w:val="both"/>
        <w:rPr>
          <w:rFonts w:ascii="Arial" w:hAnsi="Arial" w:cs="Arial"/>
          <w:sz w:val="22"/>
          <w:szCs w:val="22"/>
        </w:rPr>
      </w:pPr>
      <w:r w:rsidRPr="00E967B8">
        <w:rPr>
          <w:rFonts w:ascii="Arial" w:hAnsi="Arial" w:cs="Arial"/>
          <w:sz w:val="22"/>
          <w:szCs w:val="22"/>
        </w:rPr>
        <w:t>a) adiada a abertura da licitação;</w:t>
      </w:r>
      <w:r w:rsidR="008315B1">
        <w:rPr>
          <w:rFonts w:ascii="Arial" w:hAnsi="Arial" w:cs="Arial"/>
          <w:sz w:val="22"/>
          <w:szCs w:val="22"/>
        </w:rPr>
        <w:t xml:space="preserve"> e</w:t>
      </w:r>
    </w:p>
    <w:p w:rsidR="00CE50B5" w:rsidRPr="00E967B8" w:rsidRDefault="00CE50B5" w:rsidP="00CF3B14">
      <w:pPr>
        <w:widowControl w:val="0"/>
        <w:tabs>
          <w:tab w:val="left" w:pos="536"/>
          <w:tab w:val="left" w:pos="2270"/>
          <w:tab w:val="left" w:pos="4294"/>
        </w:tabs>
        <w:autoSpaceDE w:val="0"/>
        <w:autoSpaceDN w:val="0"/>
        <w:adjustRightInd w:val="0"/>
        <w:ind w:left="426" w:right="-1"/>
        <w:jc w:val="both"/>
        <w:rPr>
          <w:rFonts w:ascii="Arial" w:hAnsi="Arial" w:cs="Arial"/>
          <w:sz w:val="22"/>
          <w:szCs w:val="22"/>
        </w:rPr>
      </w:pPr>
      <w:r w:rsidRPr="00E967B8">
        <w:rPr>
          <w:rFonts w:ascii="Arial" w:hAnsi="Arial" w:cs="Arial"/>
          <w:sz w:val="22"/>
          <w:szCs w:val="22"/>
        </w:rPr>
        <w:t>b) alteradas as condições do Edital, obedecido o disposto no § 4º do art. 21 da Lei 8.666/93 atualizada.</w:t>
      </w:r>
    </w:p>
    <w:p w:rsidR="00CE50B5" w:rsidRPr="00E967B8" w:rsidRDefault="00CE50B5" w:rsidP="00CF3B14">
      <w:pPr>
        <w:widowControl w:val="0"/>
        <w:tabs>
          <w:tab w:val="left" w:pos="536"/>
          <w:tab w:val="left" w:pos="2270"/>
          <w:tab w:val="left" w:pos="4294"/>
        </w:tabs>
        <w:autoSpaceDE w:val="0"/>
        <w:autoSpaceDN w:val="0"/>
        <w:adjustRightInd w:val="0"/>
        <w:ind w:left="426" w:right="-1"/>
        <w:jc w:val="both"/>
        <w:rPr>
          <w:rFonts w:ascii="Arial" w:hAnsi="Arial" w:cs="Arial"/>
          <w:sz w:val="22"/>
          <w:szCs w:val="22"/>
        </w:rPr>
      </w:pPr>
    </w:p>
    <w:p w:rsidR="00CE50B5" w:rsidRPr="00E967B8" w:rsidRDefault="00CE50B5" w:rsidP="00CF3B14">
      <w:pPr>
        <w:autoSpaceDE w:val="0"/>
        <w:autoSpaceDN w:val="0"/>
        <w:adjustRightInd w:val="0"/>
        <w:ind w:right="-1"/>
        <w:jc w:val="both"/>
        <w:rPr>
          <w:rFonts w:ascii="Arial" w:hAnsi="Arial" w:cs="Arial"/>
          <w:sz w:val="22"/>
          <w:szCs w:val="22"/>
        </w:rPr>
      </w:pPr>
      <w:r w:rsidRPr="00E967B8">
        <w:rPr>
          <w:rFonts w:ascii="Arial" w:hAnsi="Arial" w:cs="Arial"/>
          <w:sz w:val="22"/>
          <w:szCs w:val="22"/>
        </w:rPr>
        <w:t>1</w:t>
      </w:r>
      <w:r w:rsidR="000A5455" w:rsidRPr="00E967B8">
        <w:rPr>
          <w:rFonts w:ascii="Arial" w:hAnsi="Arial" w:cs="Arial"/>
          <w:sz w:val="22"/>
          <w:szCs w:val="22"/>
        </w:rPr>
        <w:t>4</w:t>
      </w:r>
      <w:r w:rsidRPr="00E967B8">
        <w:rPr>
          <w:rFonts w:ascii="Arial" w:hAnsi="Arial" w:cs="Arial"/>
          <w:sz w:val="22"/>
          <w:szCs w:val="22"/>
        </w:rPr>
        <w:t>.7. Ao</w:t>
      </w:r>
      <w:r w:rsidR="008315B1">
        <w:rPr>
          <w:rFonts w:ascii="Arial" w:hAnsi="Arial" w:cs="Arial"/>
          <w:sz w:val="22"/>
          <w:szCs w:val="22"/>
        </w:rPr>
        <w:t xml:space="preserve"> receberem cópia deste Edital, as interessada</w:t>
      </w:r>
      <w:r w:rsidRPr="00E967B8">
        <w:rPr>
          <w:rFonts w:ascii="Arial" w:hAnsi="Arial" w:cs="Arial"/>
          <w:sz w:val="22"/>
          <w:szCs w:val="22"/>
        </w:rPr>
        <w:t>s deverão deixar registrado na Prefe</w:t>
      </w:r>
      <w:r w:rsidR="008315B1">
        <w:rPr>
          <w:rFonts w:ascii="Arial" w:hAnsi="Arial" w:cs="Arial"/>
          <w:sz w:val="22"/>
          <w:szCs w:val="22"/>
        </w:rPr>
        <w:t>itura o endereço, telefone e e-mail</w:t>
      </w:r>
      <w:r w:rsidRPr="00E967B8">
        <w:rPr>
          <w:rFonts w:ascii="Arial" w:hAnsi="Arial" w:cs="Arial"/>
          <w:sz w:val="22"/>
          <w:szCs w:val="22"/>
        </w:rPr>
        <w:t>, para qualquer comunicação.</w:t>
      </w:r>
    </w:p>
    <w:p w:rsidR="00CE50B5" w:rsidRPr="00E967B8" w:rsidRDefault="00CE50B5" w:rsidP="00CF3B14">
      <w:pPr>
        <w:autoSpaceDE w:val="0"/>
        <w:autoSpaceDN w:val="0"/>
        <w:adjustRightInd w:val="0"/>
        <w:ind w:right="-1"/>
        <w:jc w:val="both"/>
        <w:rPr>
          <w:rFonts w:ascii="Arial" w:hAnsi="Arial" w:cs="Arial"/>
          <w:sz w:val="22"/>
          <w:szCs w:val="22"/>
        </w:rPr>
      </w:pPr>
    </w:p>
    <w:p w:rsidR="00CE50B5" w:rsidRPr="00E967B8" w:rsidRDefault="00CE50B5" w:rsidP="00CF3B14">
      <w:pPr>
        <w:autoSpaceDE w:val="0"/>
        <w:autoSpaceDN w:val="0"/>
        <w:adjustRightInd w:val="0"/>
        <w:ind w:right="-1"/>
        <w:jc w:val="both"/>
        <w:rPr>
          <w:rFonts w:ascii="Arial" w:hAnsi="Arial" w:cs="Arial"/>
          <w:sz w:val="22"/>
          <w:szCs w:val="22"/>
        </w:rPr>
      </w:pPr>
      <w:r w:rsidRPr="00E967B8">
        <w:rPr>
          <w:rFonts w:ascii="Arial" w:hAnsi="Arial" w:cs="Arial"/>
          <w:sz w:val="22"/>
          <w:szCs w:val="22"/>
        </w:rPr>
        <w:lastRenderedPageBreak/>
        <w:t>1</w:t>
      </w:r>
      <w:r w:rsidR="000A5455" w:rsidRPr="00E967B8">
        <w:rPr>
          <w:rFonts w:ascii="Arial" w:hAnsi="Arial" w:cs="Arial"/>
          <w:sz w:val="22"/>
          <w:szCs w:val="22"/>
        </w:rPr>
        <w:t>4</w:t>
      </w:r>
      <w:r w:rsidRPr="00E967B8">
        <w:rPr>
          <w:rFonts w:ascii="Arial" w:hAnsi="Arial" w:cs="Arial"/>
          <w:sz w:val="22"/>
          <w:szCs w:val="22"/>
        </w:rPr>
        <w:t>.8. Informações fornecidas verbalmente por ele</w:t>
      </w:r>
      <w:r w:rsidR="008315B1">
        <w:rPr>
          <w:rFonts w:ascii="Arial" w:hAnsi="Arial" w:cs="Arial"/>
          <w:sz w:val="22"/>
          <w:szCs w:val="22"/>
        </w:rPr>
        <w:t>mentos pertencentes a Administração promotora</w:t>
      </w:r>
      <w:r w:rsidRPr="00E967B8">
        <w:rPr>
          <w:rFonts w:ascii="Arial" w:hAnsi="Arial" w:cs="Arial"/>
          <w:sz w:val="22"/>
          <w:szCs w:val="22"/>
        </w:rPr>
        <w:t xml:space="preserve"> não serão consideradas como motivos para impugnações.</w:t>
      </w:r>
    </w:p>
    <w:p w:rsidR="00DD13FC" w:rsidRPr="00E967B8" w:rsidRDefault="00DD13FC" w:rsidP="00CF3B14">
      <w:pPr>
        <w:autoSpaceDE w:val="0"/>
        <w:autoSpaceDN w:val="0"/>
        <w:adjustRightInd w:val="0"/>
        <w:ind w:right="-1"/>
        <w:jc w:val="both"/>
        <w:rPr>
          <w:rFonts w:ascii="Arial" w:hAnsi="Arial" w:cs="Arial"/>
          <w:sz w:val="22"/>
          <w:szCs w:val="22"/>
        </w:rPr>
      </w:pPr>
    </w:p>
    <w:p w:rsidR="00CE50B5" w:rsidRPr="00E967B8" w:rsidRDefault="000A5455" w:rsidP="00CF3B14">
      <w:pPr>
        <w:autoSpaceDE w:val="0"/>
        <w:autoSpaceDN w:val="0"/>
        <w:adjustRightInd w:val="0"/>
        <w:ind w:right="-1"/>
        <w:jc w:val="both"/>
        <w:rPr>
          <w:rFonts w:ascii="Arial" w:hAnsi="Arial" w:cs="Arial"/>
          <w:sz w:val="22"/>
          <w:szCs w:val="22"/>
        </w:rPr>
      </w:pPr>
      <w:r w:rsidRPr="00E967B8">
        <w:rPr>
          <w:rFonts w:ascii="Arial" w:hAnsi="Arial" w:cs="Arial"/>
          <w:sz w:val="22"/>
          <w:szCs w:val="22"/>
        </w:rPr>
        <w:t>14</w:t>
      </w:r>
      <w:r w:rsidR="00CE50B5" w:rsidRPr="00E967B8">
        <w:rPr>
          <w:rFonts w:ascii="Arial" w:hAnsi="Arial" w:cs="Arial"/>
          <w:sz w:val="22"/>
          <w:szCs w:val="22"/>
        </w:rPr>
        <w:t>.9. Quaisquer pedidos de esclarecimento em relação a eventuais dúvidas de interpretação do presente Edital de</w:t>
      </w:r>
      <w:r w:rsidR="000B7A16">
        <w:rPr>
          <w:rFonts w:ascii="Arial" w:hAnsi="Arial" w:cs="Arial"/>
          <w:sz w:val="22"/>
          <w:szCs w:val="22"/>
        </w:rPr>
        <w:t>verão ser dirigidos à Administração</w:t>
      </w:r>
      <w:r w:rsidR="00CE50B5" w:rsidRPr="00E967B8">
        <w:rPr>
          <w:rFonts w:ascii="Arial" w:hAnsi="Arial" w:cs="Arial"/>
          <w:sz w:val="22"/>
          <w:szCs w:val="22"/>
        </w:rPr>
        <w:t xml:space="preserve"> Municipal no endereço anteriormente citado, pelo telefone (49) 3534-0044, até 72 (setenta e duas) horas antes da data de abertura da L</w:t>
      </w:r>
      <w:r w:rsidR="00CF3B14" w:rsidRPr="00E967B8">
        <w:rPr>
          <w:rFonts w:ascii="Arial" w:hAnsi="Arial" w:cs="Arial"/>
          <w:sz w:val="22"/>
          <w:szCs w:val="22"/>
        </w:rPr>
        <w:t>icitação</w:t>
      </w:r>
      <w:r w:rsidR="00CE50B5" w:rsidRPr="00E967B8">
        <w:rPr>
          <w:rFonts w:ascii="Arial" w:hAnsi="Arial" w:cs="Arial"/>
          <w:sz w:val="22"/>
          <w:szCs w:val="22"/>
        </w:rPr>
        <w:t>.</w:t>
      </w:r>
    </w:p>
    <w:p w:rsidR="00CE50B5" w:rsidRPr="00E967B8" w:rsidRDefault="00CE50B5" w:rsidP="00CF3B14">
      <w:pPr>
        <w:autoSpaceDE w:val="0"/>
        <w:autoSpaceDN w:val="0"/>
        <w:adjustRightInd w:val="0"/>
        <w:ind w:right="-1"/>
        <w:jc w:val="both"/>
        <w:rPr>
          <w:rFonts w:ascii="Arial" w:hAnsi="Arial" w:cs="Arial"/>
          <w:sz w:val="22"/>
          <w:szCs w:val="22"/>
        </w:rPr>
      </w:pPr>
    </w:p>
    <w:p w:rsidR="00CE50B5" w:rsidRPr="00E967B8" w:rsidRDefault="00CE50B5" w:rsidP="00CF3B14">
      <w:pPr>
        <w:autoSpaceDE w:val="0"/>
        <w:autoSpaceDN w:val="0"/>
        <w:adjustRightInd w:val="0"/>
        <w:ind w:right="-1"/>
        <w:jc w:val="both"/>
        <w:rPr>
          <w:rFonts w:ascii="Arial" w:hAnsi="Arial" w:cs="Arial"/>
          <w:sz w:val="22"/>
          <w:szCs w:val="22"/>
        </w:rPr>
      </w:pPr>
      <w:r w:rsidRPr="00E967B8">
        <w:rPr>
          <w:rFonts w:ascii="Arial" w:hAnsi="Arial" w:cs="Arial"/>
          <w:sz w:val="22"/>
          <w:szCs w:val="22"/>
        </w:rPr>
        <w:t>1</w:t>
      </w:r>
      <w:r w:rsidR="000A5455" w:rsidRPr="00E967B8">
        <w:rPr>
          <w:rFonts w:ascii="Arial" w:hAnsi="Arial" w:cs="Arial"/>
          <w:sz w:val="22"/>
          <w:szCs w:val="22"/>
        </w:rPr>
        <w:t>4</w:t>
      </w:r>
      <w:r w:rsidRPr="00E967B8">
        <w:rPr>
          <w:rFonts w:ascii="Arial" w:hAnsi="Arial" w:cs="Arial"/>
          <w:sz w:val="22"/>
          <w:szCs w:val="22"/>
        </w:rPr>
        <w:t>.10</w:t>
      </w:r>
      <w:r w:rsidR="00794EA0">
        <w:rPr>
          <w:rFonts w:ascii="Arial" w:hAnsi="Arial" w:cs="Arial"/>
          <w:sz w:val="22"/>
          <w:szCs w:val="22"/>
        </w:rPr>
        <w:t>.</w:t>
      </w:r>
      <w:r w:rsidRPr="00E967B8">
        <w:rPr>
          <w:rFonts w:ascii="Arial" w:hAnsi="Arial" w:cs="Arial"/>
          <w:sz w:val="22"/>
          <w:szCs w:val="22"/>
        </w:rPr>
        <w:t xml:space="preserve"> A execução </w:t>
      </w:r>
      <w:r w:rsidR="00794EA0">
        <w:rPr>
          <w:rFonts w:ascii="Arial" w:hAnsi="Arial" w:cs="Arial"/>
          <w:sz w:val="22"/>
          <w:szCs w:val="22"/>
        </w:rPr>
        <w:t>desta Ata de Registro de Preços</w:t>
      </w:r>
      <w:r w:rsidRPr="00E967B8">
        <w:rPr>
          <w:rFonts w:ascii="Arial" w:hAnsi="Arial" w:cs="Arial"/>
          <w:sz w:val="22"/>
          <w:szCs w:val="22"/>
        </w:rPr>
        <w:t xml:space="preserve"> deverá ser acompanhada e</w:t>
      </w:r>
      <w:r w:rsidR="00961705">
        <w:rPr>
          <w:rFonts w:ascii="Arial" w:hAnsi="Arial" w:cs="Arial"/>
          <w:sz w:val="22"/>
          <w:szCs w:val="22"/>
        </w:rPr>
        <w:t xml:space="preserve"> gerenciada </w:t>
      </w:r>
      <w:r w:rsidRPr="00E967B8">
        <w:rPr>
          <w:rFonts w:ascii="Arial" w:hAnsi="Arial" w:cs="Arial"/>
          <w:sz w:val="22"/>
          <w:szCs w:val="22"/>
        </w:rPr>
        <w:t>p</w:t>
      </w:r>
      <w:r w:rsidR="00CF3B14" w:rsidRPr="00E967B8">
        <w:rPr>
          <w:rFonts w:ascii="Arial" w:hAnsi="Arial" w:cs="Arial"/>
          <w:sz w:val="22"/>
          <w:szCs w:val="22"/>
        </w:rPr>
        <w:t>elo</w:t>
      </w:r>
      <w:r w:rsidR="00961705">
        <w:rPr>
          <w:rFonts w:ascii="Arial" w:hAnsi="Arial" w:cs="Arial"/>
          <w:sz w:val="22"/>
          <w:szCs w:val="22"/>
        </w:rPr>
        <w:t xml:space="preserve"> Secretário responsável</w:t>
      </w:r>
      <w:r w:rsidR="00CF3B14" w:rsidRPr="00E967B8">
        <w:rPr>
          <w:rFonts w:ascii="Arial" w:hAnsi="Arial" w:cs="Arial"/>
          <w:sz w:val="22"/>
          <w:szCs w:val="22"/>
        </w:rPr>
        <w:t xml:space="preserve">, </w:t>
      </w:r>
      <w:proofErr w:type="spellStart"/>
      <w:r w:rsidR="00F363B3">
        <w:rPr>
          <w:rFonts w:ascii="Arial" w:hAnsi="Arial" w:cs="Arial"/>
          <w:sz w:val="22"/>
          <w:szCs w:val="22"/>
        </w:rPr>
        <w:t>Rogel</w:t>
      </w:r>
      <w:proofErr w:type="spellEnd"/>
      <w:r w:rsidR="00F363B3">
        <w:rPr>
          <w:rFonts w:ascii="Arial" w:hAnsi="Arial" w:cs="Arial"/>
          <w:sz w:val="22"/>
          <w:szCs w:val="22"/>
        </w:rPr>
        <w:t xml:space="preserve"> </w:t>
      </w:r>
      <w:proofErr w:type="spellStart"/>
      <w:r w:rsidR="00F363B3">
        <w:rPr>
          <w:rFonts w:ascii="Arial" w:hAnsi="Arial" w:cs="Arial"/>
          <w:sz w:val="22"/>
          <w:szCs w:val="22"/>
        </w:rPr>
        <w:t>Taiba</w:t>
      </w:r>
      <w:proofErr w:type="spellEnd"/>
      <w:r w:rsidRPr="00E967B8">
        <w:rPr>
          <w:rFonts w:ascii="Arial" w:hAnsi="Arial" w:cs="Arial"/>
          <w:sz w:val="22"/>
          <w:szCs w:val="22"/>
        </w:rPr>
        <w:t xml:space="preserve">, conforme Portaria Municipal 185/2011, nos termos do art. 67 da lei n. 8.666 de 21 de junho de 1993 consolidada. </w:t>
      </w:r>
    </w:p>
    <w:p w:rsidR="00CE50B5" w:rsidRPr="00E967B8" w:rsidRDefault="00CE50B5" w:rsidP="00CF3B14">
      <w:pPr>
        <w:autoSpaceDE w:val="0"/>
        <w:autoSpaceDN w:val="0"/>
        <w:adjustRightInd w:val="0"/>
        <w:ind w:right="-1"/>
        <w:jc w:val="both"/>
        <w:rPr>
          <w:rFonts w:ascii="Arial" w:hAnsi="Arial" w:cs="Arial"/>
          <w:sz w:val="22"/>
          <w:szCs w:val="22"/>
        </w:rPr>
      </w:pPr>
    </w:p>
    <w:p w:rsidR="00CE50B5" w:rsidRPr="00E967B8" w:rsidRDefault="00CE50B5" w:rsidP="00CF3B14">
      <w:pPr>
        <w:pStyle w:val="Corpodetexto2"/>
        <w:tabs>
          <w:tab w:val="left" w:pos="0"/>
        </w:tabs>
        <w:ind w:right="-1"/>
        <w:jc w:val="both"/>
        <w:rPr>
          <w:rFonts w:ascii="Arial" w:hAnsi="Arial" w:cs="Arial"/>
          <w:b w:val="0"/>
          <w:sz w:val="22"/>
          <w:szCs w:val="22"/>
        </w:rPr>
      </w:pPr>
      <w:r w:rsidRPr="00E967B8">
        <w:rPr>
          <w:rFonts w:ascii="Arial" w:hAnsi="Arial" w:cs="Arial"/>
          <w:b w:val="0"/>
          <w:sz w:val="22"/>
          <w:szCs w:val="22"/>
        </w:rPr>
        <w:t>1</w:t>
      </w:r>
      <w:r w:rsidR="000A5455" w:rsidRPr="00E967B8">
        <w:rPr>
          <w:rFonts w:ascii="Arial" w:hAnsi="Arial" w:cs="Arial"/>
          <w:b w:val="0"/>
          <w:sz w:val="22"/>
          <w:szCs w:val="22"/>
        </w:rPr>
        <w:t>4</w:t>
      </w:r>
      <w:r w:rsidRPr="00E967B8">
        <w:rPr>
          <w:rFonts w:ascii="Arial" w:hAnsi="Arial" w:cs="Arial"/>
          <w:b w:val="0"/>
          <w:sz w:val="22"/>
          <w:szCs w:val="22"/>
        </w:rPr>
        <w:t>.11</w:t>
      </w:r>
      <w:r w:rsidR="00794EA0">
        <w:rPr>
          <w:rFonts w:ascii="Arial" w:hAnsi="Arial" w:cs="Arial"/>
          <w:b w:val="0"/>
          <w:sz w:val="22"/>
          <w:szCs w:val="22"/>
        </w:rPr>
        <w:t>.</w:t>
      </w:r>
      <w:r w:rsidRPr="00E967B8">
        <w:rPr>
          <w:rFonts w:ascii="Arial" w:hAnsi="Arial" w:cs="Arial"/>
          <w:b w:val="0"/>
          <w:sz w:val="22"/>
          <w:szCs w:val="22"/>
        </w:rPr>
        <w:t xml:space="preserve"> Os litígios decorrentes deste procedimento licitatório serão dirimidos no Foro da Comarca Tangará – SC.</w:t>
      </w:r>
    </w:p>
    <w:p w:rsidR="00CE50B5" w:rsidRPr="00E967B8" w:rsidRDefault="00CE50B5" w:rsidP="00CF3B14">
      <w:pPr>
        <w:pStyle w:val="Corpodetexto3"/>
        <w:tabs>
          <w:tab w:val="left" w:pos="709"/>
        </w:tabs>
        <w:ind w:right="-1"/>
        <w:rPr>
          <w:rFonts w:ascii="Arial" w:hAnsi="Arial" w:cs="Arial"/>
          <w:sz w:val="22"/>
          <w:szCs w:val="22"/>
        </w:rPr>
      </w:pPr>
    </w:p>
    <w:p w:rsidR="00CE50B5" w:rsidRPr="00E967B8" w:rsidRDefault="00CE50B5" w:rsidP="00CF3B14">
      <w:pPr>
        <w:pStyle w:val="Corpodetexto3"/>
        <w:tabs>
          <w:tab w:val="left" w:pos="709"/>
        </w:tabs>
        <w:ind w:right="-1"/>
        <w:rPr>
          <w:rFonts w:ascii="Arial" w:hAnsi="Arial" w:cs="Arial"/>
          <w:sz w:val="22"/>
          <w:szCs w:val="22"/>
        </w:rPr>
      </w:pPr>
      <w:proofErr w:type="gramStart"/>
      <w:r w:rsidRPr="00E967B8">
        <w:rPr>
          <w:rFonts w:ascii="Arial" w:hAnsi="Arial" w:cs="Arial"/>
          <w:sz w:val="22"/>
          <w:szCs w:val="22"/>
        </w:rPr>
        <w:t>1</w:t>
      </w:r>
      <w:r w:rsidR="000A5455" w:rsidRPr="00E967B8">
        <w:rPr>
          <w:rFonts w:ascii="Arial" w:hAnsi="Arial" w:cs="Arial"/>
          <w:sz w:val="22"/>
          <w:szCs w:val="22"/>
        </w:rPr>
        <w:t>4</w:t>
      </w:r>
      <w:r w:rsidRPr="00E967B8">
        <w:rPr>
          <w:rFonts w:ascii="Arial" w:hAnsi="Arial" w:cs="Arial"/>
          <w:sz w:val="22"/>
          <w:szCs w:val="22"/>
        </w:rPr>
        <w:t>.12</w:t>
      </w:r>
      <w:r w:rsidR="00F363B3">
        <w:rPr>
          <w:rFonts w:ascii="Arial" w:hAnsi="Arial" w:cs="Arial"/>
          <w:sz w:val="22"/>
          <w:szCs w:val="22"/>
        </w:rPr>
        <w:t xml:space="preserve"> </w:t>
      </w:r>
      <w:r w:rsidRPr="00E967B8">
        <w:rPr>
          <w:rFonts w:ascii="Arial" w:hAnsi="Arial" w:cs="Arial"/>
          <w:sz w:val="22"/>
          <w:szCs w:val="22"/>
        </w:rPr>
        <w:t>Integram</w:t>
      </w:r>
      <w:proofErr w:type="gramEnd"/>
      <w:r w:rsidRPr="00E967B8">
        <w:rPr>
          <w:rFonts w:ascii="Arial" w:hAnsi="Arial" w:cs="Arial"/>
          <w:sz w:val="22"/>
          <w:szCs w:val="22"/>
        </w:rPr>
        <w:t xml:space="preserve"> este edital, independente de transcrição, os seguintes anexos:</w:t>
      </w:r>
    </w:p>
    <w:p w:rsidR="009562C1" w:rsidRPr="00E967B8" w:rsidRDefault="009562C1" w:rsidP="00CF3B14">
      <w:pPr>
        <w:ind w:right="-1"/>
        <w:jc w:val="both"/>
        <w:rPr>
          <w:rFonts w:ascii="Arial" w:hAnsi="Arial" w:cs="Arial"/>
          <w:b/>
          <w:sz w:val="22"/>
          <w:szCs w:val="22"/>
        </w:rPr>
      </w:pPr>
    </w:p>
    <w:p w:rsidR="00CE50B5" w:rsidRPr="00E967B8" w:rsidRDefault="00CE50B5" w:rsidP="00CF3B14">
      <w:pPr>
        <w:ind w:right="-1"/>
        <w:jc w:val="both"/>
        <w:rPr>
          <w:rFonts w:ascii="Arial" w:hAnsi="Arial" w:cs="Arial"/>
          <w:sz w:val="22"/>
          <w:szCs w:val="22"/>
        </w:rPr>
      </w:pPr>
      <w:r w:rsidRPr="00E967B8">
        <w:rPr>
          <w:rFonts w:ascii="Arial" w:hAnsi="Arial" w:cs="Arial"/>
          <w:b/>
          <w:sz w:val="22"/>
          <w:szCs w:val="22"/>
        </w:rPr>
        <w:t xml:space="preserve">ANEXO I </w:t>
      </w:r>
      <w:r w:rsidR="00B34D9A" w:rsidRPr="00E967B8">
        <w:rPr>
          <w:rFonts w:ascii="Arial" w:hAnsi="Arial" w:cs="Arial"/>
          <w:sz w:val="22"/>
          <w:szCs w:val="22"/>
        </w:rPr>
        <w:t>-</w:t>
      </w:r>
      <w:r w:rsidRPr="00E967B8">
        <w:rPr>
          <w:rFonts w:ascii="Arial" w:hAnsi="Arial" w:cs="Arial"/>
          <w:sz w:val="22"/>
          <w:szCs w:val="22"/>
        </w:rPr>
        <w:t xml:space="preserve"> Modelo de Proposta;</w:t>
      </w:r>
    </w:p>
    <w:p w:rsidR="00CE50B5" w:rsidRPr="00E967B8" w:rsidRDefault="00CE50B5" w:rsidP="00CF3B14">
      <w:pPr>
        <w:ind w:right="-1"/>
        <w:jc w:val="both"/>
        <w:rPr>
          <w:rFonts w:ascii="Arial" w:hAnsi="Arial" w:cs="Arial"/>
          <w:sz w:val="22"/>
          <w:szCs w:val="22"/>
        </w:rPr>
      </w:pPr>
      <w:r w:rsidRPr="00E967B8">
        <w:rPr>
          <w:rFonts w:ascii="Arial" w:hAnsi="Arial" w:cs="Arial"/>
          <w:b/>
          <w:sz w:val="22"/>
          <w:szCs w:val="22"/>
        </w:rPr>
        <w:t xml:space="preserve">ANEXO II </w:t>
      </w:r>
      <w:r w:rsidR="00B34D9A" w:rsidRPr="00E967B8">
        <w:rPr>
          <w:rFonts w:ascii="Arial" w:hAnsi="Arial" w:cs="Arial"/>
          <w:sz w:val="22"/>
          <w:szCs w:val="22"/>
        </w:rPr>
        <w:t xml:space="preserve">- </w:t>
      </w:r>
      <w:r w:rsidRPr="00E967B8">
        <w:rPr>
          <w:rFonts w:ascii="Arial" w:hAnsi="Arial" w:cs="Arial"/>
          <w:sz w:val="22"/>
          <w:szCs w:val="22"/>
        </w:rPr>
        <w:t>Modelo de Termo de Credenciamento;</w:t>
      </w:r>
    </w:p>
    <w:p w:rsidR="00CE50B5" w:rsidRPr="00E967B8" w:rsidRDefault="00CE50B5" w:rsidP="00CF3B14">
      <w:pPr>
        <w:widowControl w:val="0"/>
        <w:ind w:right="-1"/>
        <w:rPr>
          <w:rFonts w:ascii="Arial" w:hAnsi="Arial" w:cs="Arial"/>
          <w:sz w:val="22"/>
          <w:szCs w:val="22"/>
        </w:rPr>
      </w:pPr>
      <w:r w:rsidRPr="00E967B8">
        <w:rPr>
          <w:rFonts w:ascii="Arial" w:hAnsi="Arial" w:cs="Arial"/>
          <w:b/>
          <w:sz w:val="22"/>
          <w:szCs w:val="22"/>
        </w:rPr>
        <w:t xml:space="preserve">ANEXO III - </w:t>
      </w:r>
      <w:r w:rsidRPr="00E967B8">
        <w:rPr>
          <w:rFonts w:ascii="Arial" w:hAnsi="Arial" w:cs="Arial"/>
          <w:sz w:val="22"/>
          <w:szCs w:val="22"/>
        </w:rPr>
        <w:t>Modelo de declaração de existência de fatos impeditivos de habilitação;</w:t>
      </w:r>
    </w:p>
    <w:p w:rsidR="00CE50B5" w:rsidRPr="00E967B8" w:rsidRDefault="00CE50B5" w:rsidP="00CF3B14">
      <w:pPr>
        <w:ind w:right="-1"/>
        <w:jc w:val="both"/>
        <w:rPr>
          <w:rFonts w:ascii="Arial" w:hAnsi="Arial" w:cs="Arial"/>
          <w:sz w:val="22"/>
          <w:szCs w:val="22"/>
        </w:rPr>
      </w:pPr>
      <w:r w:rsidRPr="00E967B8">
        <w:rPr>
          <w:rFonts w:ascii="Arial" w:hAnsi="Arial" w:cs="Arial"/>
          <w:b/>
          <w:sz w:val="22"/>
          <w:szCs w:val="22"/>
        </w:rPr>
        <w:t>ANEXO IV</w:t>
      </w:r>
      <w:r w:rsidRPr="00E967B8">
        <w:rPr>
          <w:rFonts w:ascii="Arial" w:hAnsi="Arial" w:cs="Arial"/>
          <w:sz w:val="22"/>
          <w:szCs w:val="22"/>
        </w:rPr>
        <w:t xml:space="preserve"> </w:t>
      </w:r>
      <w:r w:rsidR="00B34D9A" w:rsidRPr="00E967B8">
        <w:rPr>
          <w:rFonts w:ascii="Arial" w:hAnsi="Arial" w:cs="Arial"/>
          <w:sz w:val="22"/>
          <w:szCs w:val="22"/>
        </w:rPr>
        <w:t>-</w:t>
      </w:r>
      <w:r w:rsidRPr="00E967B8">
        <w:rPr>
          <w:rFonts w:ascii="Arial" w:hAnsi="Arial" w:cs="Arial"/>
          <w:sz w:val="22"/>
          <w:szCs w:val="22"/>
        </w:rPr>
        <w:t xml:space="preserve"> Modelo de declaração de cumprimento dos requisitos de habilitação;</w:t>
      </w:r>
    </w:p>
    <w:p w:rsidR="00CE50B5" w:rsidRPr="00E967B8" w:rsidRDefault="00CE50B5" w:rsidP="00CF3B14">
      <w:pPr>
        <w:ind w:right="-1"/>
        <w:jc w:val="both"/>
        <w:rPr>
          <w:rFonts w:ascii="Arial" w:hAnsi="Arial" w:cs="Arial"/>
          <w:sz w:val="22"/>
          <w:szCs w:val="22"/>
        </w:rPr>
      </w:pPr>
      <w:r w:rsidRPr="00E967B8">
        <w:rPr>
          <w:rFonts w:ascii="Arial" w:hAnsi="Arial" w:cs="Arial"/>
          <w:b/>
          <w:sz w:val="22"/>
          <w:szCs w:val="22"/>
        </w:rPr>
        <w:t>ANEXO V</w:t>
      </w:r>
      <w:r w:rsidRPr="00E967B8">
        <w:rPr>
          <w:rFonts w:ascii="Arial" w:hAnsi="Arial" w:cs="Arial"/>
          <w:sz w:val="22"/>
          <w:szCs w:val="22"/>
        </w:rPr>
        <w:t xml:space="preserve"> </w:t>
      </w:r>
      <w:r w:rsidR="00B34D9A" w:rsidRPr="00E967B8">
        <w:rPr>
          <w:rFonts w:ascii="Arial" w:hAnsi="Arial" w:cs="Arial"/>
          <w:sz w:val="22"/>
          <w:szCs w:val="22"/>
        </w:rPr>
        <w:t xml:space="preserve">- </w:t>
      </w:r>
      <w:r w:rsidRPr="00E967B8">
        <w:rPr>
          <w:rFonts w:ascii="Arial" w:hAnsi="Arial" w:cs="Arial"/>
          <w:sz w:val="22"/>
          <w:szCs w:val="22"/>
        </w:rPr>
        <w:t>Minuta de Ata de Registro de Preços;</w:t>
      </w:r>
    </w:p>
    <w:p w:rsidR="00CE50B5" w:rsidRPr="00E967B8" w:rsidRDefault="00B34D9A" w:rsidP="00CF3B14">
      <w:pPr>
        <w:adjustRightInd w:val="0"/>
        <w:ind w:right="-1"/>
        <w:rPr>
          <w:rFonts w:ascii="Arial" w:hAnsi="Arial" w:cs="Arial"/>
          <w:b/>
          <w:bCs/>
          <w:sz w:val="22"/>
          <w:szCs w:val="22"/>
        </w:rPr>
      </w:pPr>
      <w:r w:rsidRPr="00E967B8">
        <w:rPr>
          <w:rFonts w:ascii="Arial" w:hAnsi="Arial" w:cs="Arial"/>
          <w:b/>
          <w:sz w:val="22"/>
          <w:szCs w:val="22"/>
        </w:rPr>
        <w:t xml:space="preserve">ANEXO VI – </w:t>
      </w:r>
      <w:r w:rsidRPr="00E967B8">
        <w:rPr>
          <w:rFonts w:ascii="Arial" w:hAnsi="Arial" w:cs="Arial"/>
          <w:sz w:val="22"/>
          <w:szCs w:val="22"/>
        </w:rPr>
        <w:t>Modelo de</w:t>
      </w:r>
      <w:r w:rsidRPr="00E967B8">
        <w:rPr>
          <w:rFonts w:ascii="Arial" w:hAnsi="Arial" w:cs="Arial"/>
          <w:b/>
          <w:sz w:val="22"/>
          <w:szCs w:val="22"/>
        </w:rPr>
        <w:t xml:space="preserve"> </w:t>
      </w:r>
      <w:r w:rsidRPr="00E967B8">
        <w:rPr>
          <w:rFonts w:ascii="Arial" w:hAnsi="Arial" w:cs="Arial"/>
          <w:sz w:val="22"/>
          <w:szCs w:val="22"/>
        </w:rPr>
        <w:t>Declaração de Idoneidade;</w:t>
      </w:r>
    </w:p>
    <w:p w:rsidR="00B34D9A" w:rsidRPr="00E967B8" w:rsidRDefault="00B34D9A" w:rsidP="00CF3B14">
      <w:pPr>
        <w:adjustRightInd w:val="0"/>
        <w:ind w:right="-1"/>
        <w:rPr>
          <w:rFonts w:ascii="Arial" w:hAnsi="Arial" w:cs="Arial"/>
          <w:sz w:val="22"/>
          <w:szCs w:val="22"/>
        </w:rPr>
      </w:pPr>
      <w:r w:rsidRPr="00E967B8">
        <w:rPr>
          <w:rFonts w:ascii="Arial" w:hAnsi="Arial" w:cs="Arial"/>
          <w:b/>
          <w:sz w:val="22"/>
          <w:szCs w:val="22"/>
        </w:rPr>
        <w:t xml:space="preserve">ANEXO VII - </w:t>
      </w:r>
      <w:r w:rsidRPr="00E967B8">
        <w:rPr>
          <w:rFonts w:ascii="Arial" w:hAnsi="Arial" w:cs="Arial"/>
          <w:sz w:val="22"/>
          <w:szCs w:val="22"/>
        </w:rPr>
        <w:t>Declaração de Emprega Menores.</w:t>
      </w:r>
    </w:p>
    <w:p w:rsidR="00B34D9A" w:rsidRPr="00E967B8" w:rsidRDefault="00B34D9A" w:rsidP="00CF3B14">
      <w:pPr>
        <w:pStyle w:val="PargrafodaLista"/>
        <w:ind w:left="0" w:right="-1"/>
        <w:jc w:val="both"/>
        <w:rPr>
          <w:rFonts w:ascii="Arial" w:hAnsi="Arial" w:cs="Arial"/>
          <w:sz w:val="22"/>
          <w:szCs w:val="22"/>
        </w:rPr>
      </w:pPr>
      <w:r w:rsidRPr="00E967B8">
        <w:rPr>
          <w:rFonts w:ascii="Arial" w:hAnsi="Arial" w:cs="Arial"/>
          <w:b/>
          <w:sz w:val="22"/>
          <w:szCs w:val="22"/>
        </w:rPr>
        <w:t>ANEXO VIII</w:t>
      </w:r>
      <w:r w:rsidRPr="00E967B8">
        <w:rPr>
          <w:rFonts w:ascii="Arial" w:hAnsi="Arial" w:cs="Arial"/>
          <w:sz w:val="22"/>
          <w:szCs w:val="22"/>
        </w:rPr>
        <w:t xml:space="preserve"> - Modelo de Declaração de EPP ou ME;</w:t>
      </w:r>
    </w:p>
    <w:p w:rsidR="00CE50B5" w:rsidRPr="00E967B8" w:rsidRDefault="00CE50B5" w:rsidP="00CF3B14">
      <w:pPr>
        <w:autoSpaceDE w:val="0"/>
        <w:autoSpaceDN w:val="0"/>
        <w:adjustRightInd w:val="0"/>
        <w:ind w:right="-1"/>
        <w:jc w:val="both"/>
        <w:rPr>
          <w:rFonts w:ascii="Arial" w:hAnsi="Arial" w:cs="Arial"/>
          <w:sz w:val="22"/>
          <w:szCs w:val="22"/>
        </w:rPr>
      </w:pPr>
    </w:p>
    <w:p w:rsidR="00CE50B5" w:rsidRPr="00E967B8" w:rsidRDefault="00CE50B5" w:rsidP="00CF3B14">
      <w:pPr>
        <w:autoSpaceDE w:val="0"/>
        <w:autoSpaceDN w:val="0"/>
        <w:adjustRightInd w:val="0"/>
        <w:ind w:right="-1"/>
        <w:jc w:val="both"/>
        <w:rPr>
          <w:rFonts w:ascii="Arial" w:hAnsi="Arial" w:cs="Arial"/>
          <w:sz w:val="22"/>
          <w:szCs w:val="22"/>
        </w:rPr>
      </w:pPr>
      <w:r w:rsidRPr="00E967B8">
        <w:rPr>
          <w:rFonts w:ascii="Arial" w:hAnsi="Arial" w:cs="Arial"/>
          <w:sz w:val="22"/>
          <w:szCs w:val="22"/>
        </w:rPr>
        <w:t xml:space="preserve">Aprovo o Edital. </w:t>
      </w:r>
    </w:p>
    <w:p w:rsidR="00CE50B5" w:rsidRPr="00E967B8" w:rsidRDefault="00CE50B5" w:rsidP="00CF3B14">
      <w:pPr>
        <w:autoSpaceDE w:val="0"/>
        <w:autoSpaceDN w:val="0"/>
        <w:adjustRightInd w:val="0"/>
        <w:ind w:right="-1"/>
        <w:jc w:val="both"/>
        <w:rPr>
          <w:rFonts w:ascii="Arial" w:hAnsi="Arial" w:cs="Arial"/>
          <w:sz w:val="22"/>
          <w:szCs w:val="22"/>
        </w:rPr>
      </w:pPr>
    </w:p>
    <w:p w:rsidR="00CE50B5" w:rsidRPr="00E967B8" w:rsidRDefault="00CE50B5" w:rsidP="00CF3B14">
      <w:pPr>
        <w:autoSpaceDE w:val="0"/>
        <w:autoSpaceDN w:val="0"/>
        <w:adjustRightInd w:val="0"/>
        <w:ind w:right="-1"/>
        <w:jc w:val="both"/>
        <w:rPr>
          <w:rFonts w:ascii="Arial" w:hAnsi="Arial" w:cs="Arial"/>
          <w:sz w:val="22"/>
          <w:szCs w:val="22"/>
        </w:rPr>
      </w:pPr>
      <w:proofErr w:type="spellStart"/>
      <w:r w:rsidRPr="00E967B8">
        <w:rPr>
          <w:rFonts w:ascii="Arial" w:hAnsi="Arial" w:cs="Arial"/>
          <w:sz w:val="22"/>
          <w:szCs w:val="22"/>
        </w:rPr>
        <w:t>Dê-se-lhe</w:t>
      </w:r>
      <w:proofErr w:type="spellEnd"/>
      <w:r w:rsidRPr="00E967B8">
        <w:rPr>
          <w:rFonts w:ascii="Arial" w:hAnsi="Arial" w:cs="Arial"/>
          <w:sz w:val="22"/>
          <w:szCs w:val="22"/>
        </w:rPr>
        <w:t xml:space="preserve"> a divulgação prevista na Lei n. 10.520/02. </w:t>
      </w:r>
    </w:p>
    <w:p w:rsidR="00CE50B5" w:rsidRPr="00E967B8" w:rsidRDefault="00CE50B5" w:rsidP="00CF3B14">
      <w:pPr>
        <w:autoSpaceDE w:val="0"/>
        <w:autoSpaceDN w:val="0"/>
        <w:adjustRightInd w:val="0"/>
        <w:ind w:right="-1"/>
        <w:jc w:val="both"/>
        <w:rPr>
          <w:rFonts w:ascii="Arial" w:hAnsi="Arial" w:cs="Arial"/>
          <w:sz w:val="22"/>
          <w:szCs w:val="22"/>
        </w:rPr>
      </w:pPr>
    </w:p>
    <w:p w:rsidR="00CE50B5" w:rsidRPr="00E967B8" w:rsidRDefault="00CE50B5" w:rsidP="00CF3B14">
      <w:pPr>
        <w:autoSpaceDE w:val="0"/>
        <w:autoSpaceDN w:val="0"/>
        <w:adjustRightInd w:val="0"/>
        <w:ind w:right="-1"/>
        <w:jc w:val="both"/>
        <w:rPr>
          <w:rFonts w:ascii="Arial" w:hAnsi="Arial" w:cs="Arial"/>
          <w:sz w:val="22"/>
          <w:szCs w:val="22"/>
        </w:rPr>
      </w:pPr>
    </w:p>
    <w:p w:rsidR="00CE50B5" w:rsidRPr="00E967B8" w:rsidRDefault="00CE50B5" w:rsidP="00CF3B14">
      <w:pPr>
        <w:autoSpaceDE w:val="0"/>
        <w:autoSpaceDN w:val="0"/>
        <w:adjustRightInd w:val="0"/>
        <w:ind w:right="-1"/>
        <w:jc w:val="both"/>
        <w:rPr>
          <w:rFonts w:ascii="Arial" w:hAnsi="Arial" w:cs="Arial"/>
          <w:sz w:val="22"/>
          <w:szCs w:val="22"/>
        </w:rPr>
      </w:pPr>
      <w:r w:rsidRPr="00E967B8">
        <w:rPr>
          <w:rFonts w:ascii="Arial" w:hAnsi="Arial" w:cs="Arial"/>
          <w:sz w:val="22"/>
          <w:szCs w:val="22"/>
        </w:rPr>
        <w:t xml:space="preserve">Ibiam/SC, </w:t>
      </w:r>
      <w:r w:rsidR="00F363B3">
        <w:rPr>
          <w:rFonts w:ascii="Arial" w:hAnsi="Arial" w:cs="Arial"/>
          <w:sz w:val="22"/>
          <w:szCs w:val="22"/>
        </w:rPr>
        <w:t>30 de outubro</w:t>
      </w:r>
      <w:r w:rsidR="001377FD" w:rsidRPr="00E967B8">
        <w:rPr>
          <w:rFonts w:ascii="Arial" w:hAnsi="Arial" w:cs="Arial"/>
          <w:sz w:val="22"/>
          <w:szCs w:val="22"/>
        </w:rPr>
        <w:t xml:space="preserve"> de 2018</w:t>
      </w:r>
      <w:r w:rsidRPr="00E967B8">
        <w:rPr>
          <w:rFonts w:ascii="Arial" w:hAnsi="Arial" w:cs="Arial"/>
          <w:sz w:val="22"/>
          <w:szCs w:val="22"/>
        </w:rPr>
        <w:t>.</w:t>
      </w:r>
    </w:p>
    <w:p w:rsidR="00CE50B5" w:rsidRPr="00E967B8" w:rsidRDefault="00CE50B5" w:rsidP="00CF3B14">
      <w:pPr>
        <w:autoSpaceDE w:val="0"/>
        <w:autoSpaceDN w:val="0"/>
        <w:adjustRightInd w:val="0"/>
        <w:ind w:right="-1"/>
        <w:jc w:val="both"/>
        <w:rPr>
          <w:rFonts w:ascii="Arial" w:hAnsi="Arial" w:cs="Arial"/>
          <w:sz w:val="22"/>
          <w:szCs w:val="22"/>
        </w:rPr>
      </w:pPr>
    </w:p>
    <w:p w:rsidR="00CE50B5" w:rsidRPr="00E967B8" w:rsidRDefault="00CE50B5" w:rsidP="00CF3B14">
      <w:pPr>
        <w:autoSpaceDE w:val="0"/>
        <w:autoSpaceDN w:val="0"/>
        <w:adjustRightInd w:val="0"/>
        <w:spacing w:line="100" w:lineRule="atLeast"/>
        <w:ind w:right="-1"/>
        <w:jc w:val="center"/>
        <w:rPr>
          <w:rFonts w:ascii="Arial" w:hAnsi="Arial" w:cs="Arial"/>
          <w:sz w:val="22"/>
          <w:szCs w:val="22"/>
        </w:rPr>
      </w:pPr>
    </w:p>
    <w:p w:rsidR="00CE50B5" w:rsidRPr="00E967B8" w:rsidRDefault="00CE50B5"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r w:rsidRPr="00E967B8">
        <w:rPr>
          <w:rFonts w:ascii="Arial" w:hAnsi="Arial" w:cs="Arial"/>
          <w:sz w:val="22"/>
          <w:szCs w:val="22"/>
        </w:rPr>
        <w:t>____________________</w:t>
      </w:r>
    </w:p>
    <w:p w:rsidR="00CE50B5" w:rsidRPr="00E967B8" w:rsidRDefault="00CE50B5"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r w:rsidRPr="00E967B8">
        <w:rPr>
          <w:rFonts w:ascii="Arial" w:hAnsi="Arial" w:cs="Arial"/>
          <w:sz w:val="22"/>
          <w:szCs w:val="22"/>
        </w:rPr>
        <w:t>IVANIR ZANIN</w:t>
      </w:r>
    </w:p>
    <w:p w:rsidR="00CE50B5" w:rsidRPr="00E967B8" w:rsidRDefault="00CE50B5"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r w:rsidRPr="00E967B8">
        <w:rPr>
          <w:rFonts w:ascii="Arial" w:hAnsi="Arial" w:cs="Arial"/>
          <w:sz w:val="22"/>
          <w:szCs w:val="22"/>
        </w:rPr>
        <w:t>PREFEITO MUNICIPAL</w:t>
      </w:r>
    </w:p>
    <w:p w:rsidR="00CE50B5" w:rsidRPr="00E967B8" w:rsidRDefault="00CE50B5"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CE50B5" w:rsidRPr="00E967B8" w:rsidRDefault="00CE50B5"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C06EF9" w:rsidRPr="00E967B8" w:rsidRDefault="00C06EF9"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C06EF9" w:rsidRPr="00E967B8" w:rsidRDefault="00C06EF9"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CE50B5" w:rsidRPr="00E967B8" w:rsidRDefault="00CE50B5" w:rsidP="00CF3B14">
      <w:pPr>
        <w:ind w:right="-1"/>
        <w:jc w:val="center"/>
        <w:rPr>
          <w:rFonts w:ascii="Arial" w:hAnsi="Arial" w:cs="Arial"/>
          <w:sz w:val="22"/>
          <w:szCs w:val="22"/>
        </w:rPr>
      </w:pPr>
      <w:r w:rsidRPr="00E967B8">
        <w:rPr>
          <w:rFonts w:ascii="Arial" w:hAnsi="Arial" w:cs="Arial"/>
          <w:sz w:val="22"/>
          <w:szCs w:val="22"/>
        </w:rPr>
        <w:t>______________________________________</w:t>
      </w:r>
    </w:p>
    <w:p w:rsidR="00CE50B5" w:rsidRPr="00E967B8" w:rsidRDefault="00CE50B5" w:rsidP="00CF3B14">
      <w:pPr>
        <w:autoSpaceDE w:val="0"/>
        <w:autoSpaceDN w:val="0"/>
        <w:adjustRightInd w:val="0"/>
        <w:ind w:right="-1"/>
        <w:jc w:val="center"/>
        <w:rPr>
          <w:rFonts w:ascii="Arial" w:hAnsi="Arial" w:cs="Arial"/>
          <w:sz w:val="22"/>
          <w:szCs w:val="22"/>
        </w:rPr>
      </w:pPr>
      <w:r w:rsidRPr="00E967B8">
        <w:rPr>
          <w:rFonts w:ascii="Arial" w:hAnsi="Arial" w:cs="Arial"/>
          <w:sz w:val="22"/>
          <w:szCs w:val="22"/>
        </w:rPr>
        <w:t>RAFAEL GONZATTO ARALDI</w:t>
      </w:r>
    </w:p>
    <w:p w:rsidR="00CE50B5" w:rsidRPr="00E967B8" w:rsidRDefault="009562C1" w:rsidP="00CF3B14">
      <w:pPr>
        <w:ind w:right="-1"/>
        <w:jc w:val="center"/>
        <w:rPr>
          <w:rFonts w:ascii="Arial" w:hAnsi="Arial" w:cs="Arial"/>
          <w:sz w:val="22"/>
          <w:szCs w:val="22"/>
        </w:rPr>
      </w:pPr>
      <w:r w:rsidRPr="00E967B8">
        <w:rPr>
          <w:rFonts w:ascii="Arial" w:hAnsi="Arial" w:cs="Arial"/>
          <w:sz w:val="22"/>
          <w:szCs w:val="22"/>
        </w:rPr>
        <w:t>ADVOGADO</w:t>
      </w:r>
      <w:r w:rsidR="00CE50B5" w:rsidRPr="00E967B8">
        <w:rPr>
          <w:rFonts w:ascii="Arial" w:hAnsi="Arial" w:cs="Arial"/>
          <w:sz w:val="22"/>
          <w:szCs w:val="22"/>
        </w:rPr>
        <w:t xml:space="preserve"> – OAB/SC 32.184</w:t>
      </w:r>
    </w:p>
    <w:p w:rsidR="00CF3B14" w:rsidRPr="00E967B8" w:rsidRDefault="00CF3B14" w:rsidP="00CF3B14">
      <w:pPr>
        <w:autoSpaceDE w:val="0"/>
        <w:autoSpaceDN w:val="0"/>
        <w:adjustRightInd w:val="0"/>
        <w:ind w:right="-1"/>
        <w:jc w:val="center"/>
        <w:rPr>
          <w:rFonts w:ascii="Arial" w:hAnsi="Arial" w:cs="Arial"/>
          <w:b/>
          <w:bCs/>
          <w:sz w:val="22"/>
          <w:szCs w:val="22"/>
          <w:u w:val="single"/>
        </w:rPr>
      </w:pPr>
    </w:p>
    <w:p w:rsidR="00CF3B14" w:rsidRPr="00E967B8" w:rsidRDefault="00CF3B14" w:rsidP="00CF3B14">
      <w:pPr>
        <w:autoSpaceDE w:val="0"/>
        <w:autoSpaceDN w:val="0"/>
        <w:adjustRightInd w:val="0"/>
        <w:ind w:right="-1"/>
        <w:jc w:val="center"/>
        <w:rPr>
          <w:rFonts w:ascii="Arial" w:hAnsi="Arial" w:cs="Arial"/>
          <w:b/>
          <w:bCs/>
          <w:sz w:val="22"/>
          <w:szCs w:val="22"/>
          <w:u w:val="single"/>
        </w:rPr>
      </w:pPr>
    </w:p>
    <w:p w:rsidR="00CF3B14" w:rsidRPr="00E967B8" w:rsidRDefault="00CF3B14" w:rsidP="00CF3B14">
      <w:pPr>
        <w:autoSpaceDE w:val="0"/>
        <w:autoSpaceDN w:val="0"/>
        <w:adjustRightInd w:val="0"/>
        <w:ind w:right="-1"/>
        <w:jc w:val="center"/>
        <w:rPr>
          <w:rFonts w:ascii="Arial" w:hAnsi="Arial" w:cs="Arial"/>
          <w:b/>
          <w:bCs/>
          <w:sz w:val="22"/>
          <w:szCs w:val="22"/>
          <w:u w:val="single"/>
        </w:rPr>
      </w:pPr>
    </w:p>
    <w:p w:rsidR="00CF3B14" w:rsidRDefault="00CF3B14" w:rsidP="00CF3B14">
      <w:pPr>
        <w:autoSpaceDE w:val="0"/>
        <w:autoSpaceDN w:val="0"/>
        <w:adjustRightInd w:val="0"/>
        <w:ind w:right="-1"/>
        <w:jc w:val="center"/>
        <w:rPr>
          <w:rFonts w:ascii="Arial" w:hAnsi="Arial" w:cs="Arial"/>
          <w:b/>
          <w:bCs/>
          <w:sz w:val="22"/>
          <w:szCs w:val="22"/>
          <w:u w:val="single"/>
        </w:rPr>
      </w:pPr>
    </w:p>
    <w:p w:rsidR="00F363B3" w:rsidRDefault="00F363B3" w:rsidP="00CF3B14">
      <w:pPr>
        <w:autoSpaceDE w:val="0"/>
        <w:autoSpaceDN w:val="0"/>
        <w:adjustRightInd w:val="0"/>
        <w:ind w:right="-1"/>
        <w:jc w:val="center"/>
        <w:rPr>
          <w:rFonts w:ascii="Arial" w:hAnsi="Arial" w:cs="Arial"/>
          <w:b/>
          <w:bCs/>
          <w:sz w:val="22"/>
          <w:szCs w:val="22"/>
          <w:u w:val="single"/>
        </w:rPr>
      </w:pPr>
    </w:p>
    <w:p w:rsidR="00794EA0" w:rsidRDefault="00794EA0" w:rsidP="00CF3B14">
      <w:pPr>
        <w:autoSpaceDE w:val="0"/>
        <w:autoSpaceDN w:val="0"/>
        <w:adjustRightInd w:val="0"/>
        <w:ind w:right="-1"/>
        <w:jc w:val="center"/>
        <w:rPr>
          <w:rFonts w:ascii="Arial" w:hAnsi="Arial" w:cs="Arial"/>
          <w:b/>
          <w:bCs/>
          <w:sz w:val="22"/>
          <w:szCs w:val="22"/>
          <w:u w:val="single"/>
        </w:rPr>
      </w:pPr>
    </w:p>
    <w:p w:rsidR="00794EA0" w:rsidRDefault="00794EA0" w:rsidP="00CF3B14">
      <w:pPr>
        <w:autoSpaceDE w:val="0"/>
        <w:autoSpaceDN w:val="0"/>
        <w:adjustRightInd w:val="0"/>
        <w:ind w:right="-1"/>
        <w:jc w:val="center"/>
        <w:rPr>
          <w:rFonts w:ascii="Arial" w:hAnsi="Arial" w:cs="Arial"/>
          <w:b/>
          <w:bCs/>
          <w:sz w:val="22"/>
          <w:szCs w:val="22"/>
          <w:u w:val="single"/>
        </w:rPr>
      </w:pPr>
    </w:p>
    <w:p w:rsidR="00F363B3" w:rsidRDefault="00F363B3" w:rsidP="00CF3B14">
      <w:pPr>
        <w:autoSpaceDE w:val="0"/>
        <w:autoSpaceDN w:val="0"/>
        <w:adjustRightInd w:val="0"/>
        <w:ind w:right="-1"/>
        <w:jc w:val="center"/>
        <w:rPr>
          <w:rFonts w:ascii="Arial" w:hAnsi="Arial" w:cs="Arial"/>
          <w:b/>
          <w:bCs/>
          <w:sz w:val="22"/>
          <w:szCs w:val="22"/>
          <w:u w:val="single"/>
        </w:rPr>
      </w:pPr>
    </w:p>
    <w:p w:rsidR="00CE50B5" w:rsidRPr="00E967B8" w:rsidRDefault="00CE50B5" w:rsidP="00CF3B14">
      <w:pPr>
        <w:autoSpaceDE w:val="0"/>
        <w:autoSpaceDN w:val="0"/>
        <w:adjustRightInd w:val="0"/>
        <w:ind w:right="-1"/>
        <w:jc w:val="center"/>
        <w:rPr>
          <w:rFonts w:ascii="Arial" w:hAnsi="Arial" w:cs="Arial"/>
          <w:b/>
          <w:bCs/>
          <w:sz w:val="22"/>
          <w:szCs w:val="22"/>
          <w:u w:val="single"/>
        </w:rPr>
      </w:pPr>
      <w:r w:rsidRPr="00E967B8">
        <w:rPr>
          <w:rFonts w:ascii="Arial" w:hAnsi="Arial" w:cs="Arial"/>
          <w:b/>
          <w:bCs/>
          <w:sz w:val="22"/>
          <w:szCs w:val="22"/>
          <w:u w:val="single"/>
        </w:rPr>
        <w:lastRenderedPageBreak/>
        <w:t>ANEXO I</w:t>
      </w:r>
    </w:p>
    <w:p w:rsidR="00CE50B5" w:rsidRPr="00E967B8" w:rsidRDefault="00CE50B5" w:rsidP="00CF3B14">
      <w:pPr>
        <w:autoSpaceDE w:val="0"/>
        <w:autoSpaceDN w:val="0"/>
        <w:adjustRightInd w:val="0"/>
        <w:ind w:right="-1"/>
        <w:jc w:val="center"/>
        <w:rPr>
          <w:rFonts w:ascii="Arial" w:hAnsi="Arial" w:cs="Arial"/>
          <w:b/>
          <w:bCs/>
          <w:sz w:val="22"/>
          <w:szCs w:val="22"/>
          <w:u w:val="single"/>
        </w:rPr>
      </w:pPr>
    </w:p>
    <w:p w:rsidR="00CE50B5" w:rsidRPr="00E967B8" w:rsidRDefault="00CE50B5" w:rsidP="00CF3B14">
      <w:pPr>
        <w:autoSpaceDE w:val="0"/>
        <w:autoSpaceDN w:val="0"/>
        <w:adjustRightInd w:val="0"/>
        <w:spacing w:after="120"/>
        <w:ind w:right="-1"/>
        <w:jc w:val="center"/>
        <w:rPr>
          <w:rFonts w:ascii="Arial" w:hAnsi="Arial" w:cs="Arial"/>
          <w:b/>
          <w:bCs/>
          <w:sz w:val="22"/>
          <w:szCs w:val="22"/>
        </w:rPr>
      </w:pPr>
      <w:r w:rsidRPr="00E967B8">
        <w:rPr>
          <w:rFonts w:ascii="Arial" w:hAnsi="Arial" w:cs="Arial"/>
          <w:b/>
          <w:bCs/>
          <w:sz w:val="22"/>
          <w:szCs w:val="22"/>
        </w:rPr>
        <w:t xml:space="preserve">PROCESSO LICITATÓRIO N. </w:t>
      </w:r>
      <w:r w:rsidR="00801ABB" w:rsidRPr="00E967B8">
        <w:rPr>
          <w:rFonts w:ascii="Arial" w:hAnsi="Arial" w:cs="Arial"/>
          <w:b/>
          <w:bCs/>
          <w:sz w:val="22"/>
          <w:szCs w:val="22"/>
        </w:rPr>
        <w:t>0116/2018</w:t>
      </w:r>
    </w:p>
    <w:p w:rsidR="00CE50B5" w:rsidRPr="00E967B8" w:rsidRDefault="00CE50B5" w:rsidP="00CF3B14">
      <w:pPr>
        <w:autoSpaceDE w:val="0"/>
        <w:autoSpaceDN w:val="0"/>
        <w:adjustRightInd w:val="0"/>
        <w:spacing w:after="120"/>
        <w:ind w:right="-1"/>
        <w:jc w:val="center"/>
        <w:rPr>
          <w:rFonts w:ascii="Arial" w:hAnsi="Arial" w:cs="Arial"/>
          <w:b/>
          <w:bCs/>
          <w:sz w:val="22"/>
          <w:szCs w:val="22"/>
        </w:rPr>
      </w:pPr>
      <w:r w:rsidRPr="00E967B8">
        <w:rPr>
          <w:rFonts w:ascii="Arial" w:hAnsi="Arial" w:cs="Arial"/>
          <w:b/>
          <w:bCs/>
          <w:sz w:val="22"/>
          <w:szCs w:val="22"/>
        </w:rPr>
        <w:t xml:space="preserve">PREGÃO PRESENCIAL N. </w:t>
      </w:r>
      <w:r w:rsidR="00801ABB" w:rsidRPr="00E967B8">
        <w:rPr>
          <w:rFonts w:ascii="Arial" w:hAnsi="Arial" w:cs="Arial"/>
          <w:b/>
          <w:bCs/>
          <w:sz w:val="22"/>
          <w:szCs w:val="22"/>
        </w:rPr>
        <w:t>063/2018</w:t>
      </w:r>
    </w:p>
    <w:p w:rsidR="00CE50B5" w:rsidRPr="00E967B8" w:rsidRDefault="00CE50B5" w:rsidP="00CF3B14">
      <w:pPr>
        <w:autoSpaceDE w:val="0"/>
        <w:autoSpaceDN w:val="0"/>
        <w:adjustRightInd w:val="0"/>
        <w:spacing w:after="120"/>
        <w:ind w:right="-1"/>
        <w:jc w:val="center"/>
        <w:rPr>
          <w:rFonts w:ascii="Arial" w:hAnsi="Arial" w:cs="Arial"/>
          <w:b/>
          <w:bCs/>
          <w:sz w:val="22"/>
          <w:szCs w:val="22"/>
        </w:rPr>
      </w:pPr>
      <w:r w:rsidRPr="00E967B8">
        <w:rPr>
          <w:rFonts w:ascii="Arial" w:hAnsi="Arial" w:cs="Arial"/>
          <w:b/>
          <w:bCs/>
          <w:sz w:val="22"/>
          <w:szCs w:val="22"/>
        </w:rPr>
        <w:t xml:space="preserve">SRP Nº </w:t>
      </w:r>
      <w:r w:rsidR="00801ABB" w:rsidRPr="00E967B8">
        <w:rPr>
          <w:rFonts w:ascii="Arial" w:hAnsi="Arial" w:cs="Arial"/>
          <w:b/>
          <w:bCs/>
          <w:sz w:val="22"/>
          <w:szCs w:val="22"/>
        </w:rPr>
        <w:t>039/2018</w:t>
      </w:r>
    </w:p>
    <w:p w:rsidR="00CE50B5" w:rsidRPr="00E967B8" w:rsidRDefault="00CE50B5" w:rsidP="00CF3B14">
      <w:pPr>
        <w:autoSpaceDE w:val="0"/>
        <w:autoSpaceDN w:val="0"/>
        <w:adjustRightInd w:val="0"/>
        <w:ind w:right="-1"/>
        <w:jc w:val="center"/>
        <w:rPr>
          <w:rFonts w:ascii="Arial" w:hAnsi="Arial" w:cs="Arial"/>
          <w:b/>
          <w:bCs/>
          <w:sz w:val="22"/>
          <w:szCs w:val="22"/>
          <w:u w:val="single"/>
        </w:rPr>
      </w:pPr>
    </w:p>
    <w:p w:rsidR="00CE50B5" w:rsidRPr="00E967B8" w:rsidRDefault="00CE50B5" w:rsidP="00CF3B14">
      <w:pPr>
        <w:autoSpaceDE w:val="0"/>
        <w:autoSpaceDN w:val="0"/>
        <w:adjustRightInd w:val="0"/>
        <w:ind w:right="-1"/>
        <w:jc w:val="center"/>
        <w:rPr>
          <w:rFonts w:ascii="Arial" w:hAnsi="Arial" w:cs="Arial"/>
          <w:b/>
          <w:bCs/>
          <w:caps/>
          <w:sz w:val="22"/>
          <w:szCs w:val="22"/>
        </w:rPr>
      </w:pPr>
      <w:r w:rsidRPr="00E967B8">
        <w:rPr>
          <w:rFonts w:ascii="Arial" w:hAnsi="Arial" w:cs="Arial"/>
          <w:b/>
          <w:bCs/>
          <w:caps/>
          <w:sz w:val="22"/>
          <w:szCs w:val="22"/>
        </w:rPr>
        <w:t>modelo proposta</w:t>
      </w:r>
    </w:p>
    <w:p w:rsidR="00CE50B5" w:rsidRPr="00E967B8" w:rsidRDefault="00CE50B5" w:rsidP="00CF3B14">
      <w:pPr>
        <w:autoSpaceDE w:val="0"/>
        <w:autoSpaceDN w:val="0"/>
        <w:adjustRightInd w:val="0"/>
        <w:ind w:right="-1"/>
        <w:jc w:val="center"/>
        <w:rPr>
          <w:rFonts w:ascii="Arial" w:hAnsi="Arial" w:cs="Arial"/>
          <w:b/>
          <w:bCs/>
          <w:caps/>
          <w:sz w:val="22"/>
          <w:szCs w:val="22"/>
        </w:rPr>
      </w:pPr>
    </w:p>
    <w:p w:rsidR="00CE50B5" w:rsidRPr="00E967B8" w:rsidRDefault="00CE50B5" w:rsidP="00CF3B14">
      <w:pPr>
        <w:autoSpaceDE w:val="0"/>
        <w:autoSpaceDN w:val="0"/>
        <w:adjustRightInd w:val="0"/>
        <w:ind w:right="-1"/>
        <w:jc w:val="center"/>
        <w:rPr>
          <w:rFonts w:ascii="Arial" w:hAnsi="Arial" w:cs="Arial"/>
          <w:b/>
          <w:bCs/>
          <w:caps/>
          <w:sz w:val="22"/>
          <w:szCs w:val="22"/>
        </w:rPr>
      </w:pPr>
    </w:p>
    <w:p w:rsidR="00CE50B5" w:rsidRPr="00E967B8" w:rsidRDefault="00CE50B5" w:rsidP="00CF3B14">
      <w:pPr>
        <w:autoSpaceDE w:val="0"/>
        <w:autoSpaceDN w:val="0"/>
        <w:adjustRightInd w:val="0"/>
        <w:ind w:right="-1"/>
        <w:rPr>
          <w:rFonts w:ascii="Arial" w:hAnsi="Arial" w:cs="Arial"/>
          <w:b/>
          <w:bCs/>
          <w:caps/>
          <w:sz w:val="22"/>
          <w:szCs w:val="22"/>
        </w:rPr>
      </w:pPr>
      <w:r w:rsidRPr="00E967B8">
        <w:rPr>
          <w:rFonts w:ascii="Arial" w:hAnsi="Arial" w:cs="Arial"/>
          <w:b/>
          <w:bCs/>
          <w:caps/>
          <w:sz w:val="22"/>
          <w:szCs w:val="22"/>
        </w:rPr>
        <w:t xml:space="preserve">Razão </w:t>
      </w:r>
      <w:proofErr w:type="gramStart"/>
      <w:r w:rsidRPr="00E967B8">
        <w:rPr>
          <w:rFonts w:ascii="Arial" w:hAnsi="Arial" w:cs="Arial"/>
          <w:b/>
          <w:bCs/>
          <w:caps/>
          <w:sz w:val="22"/>
          <w:szCs w:val="22"/>
        </w:rPr>
        <w:t>Social:...............................</w:t>
      </w:r>
      <w:proofErr w:type="gramEnd"/>
    </w:p>
    <w:p w:rsidR="00CE50B5" w:rsidRPr="00E967B8" w:rsidRDefault="00CE50B5" w:rsidP="00CF3B14">
      <w:pPr>
        <w:autoSpaceDE w:val="0"/>
        <w:autoSpaceDN w:val="0"/>
        <w:adjustRightInd w:val="0"/>
        <w:ind w:right="-1"/>
        <w:rPr>
          <w:rFonts w:ascii="Arial" w:hAnsi="Arial" w:cs="Arial"/>
          <w:b/>
          <w:bCs/>
          <w:caps/>
          <w:sz w:val="22"/>
          <w:szCs w:val="22"/>
        </w:rPr>
      </w:pPr>
      <w:proofErr w:type="gramStart"/>
      <w:r w:rsidRPr="00E967B8">
        <w:rPr>
          <w:rFonts w:ascii="Arial" w:hAnsi="Arial" w:cs="Arial"/>
          <w:b/>
          <w:bCs/>
          <w:caps/>
          <w:sz w:val="22"/>
          <w:szCs w:val="22"/>
        </w:rPr>
        <w:t>CNPJ:................................................</w:t>
      </w:r>
      <w:proofErr w:type="gramEnd"/>
    </w:p>
    <w:p w:rsidR="00CE50B5" w:rsidRPr="00E967B8" w:rsidRDefault="00CE50B5" w:rsidP="00CF3B14">
      <w:pPr>
        <w:autoSpaceDE w:val="0"/>
        <w:autoSpaceDN w:val="0"/>
        <w:adjustRightInd w:val="0"/>
        <w:ind w:right="-1"/>
        <w:rPr>
          <w:rFonts w:ascii="Arial" w:hAnsi="Arial" w:cs="Arial"/>
          <w:b/>
          <w:bCs/>
          <w:caps/>
          <w:sz w:val="22"/>
          <w:szCs w:val="22"/>
        </w:rPr>
      </w:pPr>
      <w:r w:rsidRPr="00E967B8">
        <w:rPr>
          <w:rFonts w:ascii="Arial" w:hAnsi="Arial" w:cs="Arial"/>
          <w:b/>
          <w:bCs/>
          <w:caps/>
          <w:sz w:val="22"/>
          <w:szCs w:val="22"/>
        </w:rPr>
        <w:t xml:space="preserve">Insc. </w:t>
      </w:r>
      <w:proofErr w:type="gramStart"/>
      <w:r w:rsidRPr="00E967B8">
        <w:rPr>
          <w:rFonts w:ascii="Arial" w:hAnsi="Arial" w:cs="Arial"/>
          <w:b/>
          <w:bCs/>
          <w:caps/>
          <w:sz w:val="22"/>
          <w:szCs w:val="22"/>
        </w:rPr>
        <w:t>Estadual:..........................</w:t>
      </w:r>
      <w:proofErr w:type="gramEnd"/>
    </w:p>
    <w:p w:rsidR="00CE50B5" w:rsidRPr="00E967B8" w:rsidRDefault="00CE50B5" w:rsidP="00CF3B14">
      <w:pPr>
        <w:autoSpaceDE w:val="0"/>
        <w:autoSpaceDN w:val="0"/>
        <w:adjustRightInd w:val="0"/>
        <w:ind w:right="-1"/>
        <w:rPr>
          <w:rFonts w:ascii="Arial" w:hAnsi="Arial" w:cs="Arial"/>
          <w:b/>
          <w:bCs/>
          <w:caps/>
          <w:sz w:val="22"/>
          <w:szCs w:val="22"/>
        </w:rPr>
      </w:pPr>
      <w:proofErr w:type="gramStart"/>
      <w:r w:rsidRPr="00E967B8">
        <w:rPr>
          <w:rFonts w:ascii="Arial" w:hAnsi="Arial" w:cs="Arial"/>
          <w:b/>
          <w:bCs/>
          <w:caps/>
          <w:sz w:val="22"/>
          <w:szCs w:val="22"/>
        </w:rPr>
        <w:t>Endereço:....................................</w:t>
      </w:r>
      <w:proofErr w:type="gramEnd"/>
    </w:p>
    <w:p w:rsidR="00CE50B5" w:rsidRPr="00E967B8" w:rsidRDefault="00CE50B5" w:rsidP="00CF3B14">
      <w:pPr>
        <w:autoSpaceDE w:val="0"/>
        <w:autoSpaceDN w:val="0"/>
        <w:adjustRightInd w:val="0"/>
        <w:ind w:right="-1"/>
        <w:rPr>
          <w:rFonts w:ascii="Arial" w:hAnsi="Arial" w:cs="Arial"/>
          <w:b/>
          <w:bCs/>
          <w:caps/>
          <w:sz w:val="22"/>
          <w:szCs w:val="22"/>
        </w:rPr>
      </w:pPr>
      <w:proofErr w:type="gramStart"/>
      <w:r w:rsidRPr="00E967B8">
        <w:rPr>
          <w:rFonts w:ascii="Arial" w:hAnsi="Arial" w:cs="Arial"/>
          <w:b/>
          <w:bCs/>
          <w:caps/>
          <w:sz w:val="22"/>
          <w:szCs w:val="22"/>
        </w:rPr>
        <w:t>E-mail:..........................................</w:t>
      </w:r>
      <w:proofErr w:type="gramEnd"/>
      <w:r w:rsidRPr="00E967B8">
        <w:rPr>
          <w:rFonts w:ascii="Arial" w:hAnsi="Arial" w:cs="Arial"/>
          <w:b/>
          <w:bCs/>
          <w:caps/>
          <w:sz w:val="22"/>
          <w:szCs w:val="22"/>
        </w:rPr>
        <w:t xml:space="preserve"> </w:t>
      </w:r>
    </w:p>
    <w:p w:rsidR="00CE50B5" w:rsidRPr="00E967B8" w:rsidRDefault="00CE50B5" w:rsidP="00CF3B14">
      <w:pPr>
        <w:autoSpaceDE w:val="0"/>
        <w:autoSpaceDN w:val="0"/>
        <w:adjustRightInd w:val="0"/>
        <w:ind w:right="-1"/>
        <w:rPr>
          <w:rFonts w:ascii="Arial" w:hAnsi="Arial" w:cs="Arial"/>
          <w:b/>
          <w:bCs/>
          <w:caps/>
          <w:sz w:val="22"/>
          <w:szCs w:val="22"/>
        </w:rPr>
      </w:pPr>
    </w:p>
    <w:p w:rsidR="00CE50B5" w:rsidRPr="00E967B8" w:rsidRDefault="00CE50B5" w:rsidP="00CF3B14">
      <w:pPr>
        <w:autoSpaceDE w:val="0"/>
        <w:autoSpaceDN w:val="0"/>
        <w:adjustRightInd w:val="0"/>
        <w:ind w:right="-1"/>
        <w:rPr>
          <w:rFonts w:ascii="Arial" w:hAnsi="Arial" w:cs="Arial"/>
          <w:b/>
          <w:bCs/>
          <w:caps/>
          <w:sz w:val="22"/>
          <w:szCs w:val="22"/>
        </w:rPr>
      </w:pPr>
      <w:r w:rsidRPr="00E967B8">
        <w:rPr>
          <w:rFonts w:ascii="Arial" w:hAnsi="Arial" w:cs="Arial"/>
          <w:b/>
          <w:bCs/>
          <w:caps/>
          <w:sz w:val="22"/>
          <w:szCs w:val="22"/>
        </w:rPr>
        <w:t>Banco: ........................................</w:t>
      </w:r>
    </w:p>
    <w:p w:rsidR="00CE50B5" w:rsidRPr="00E967B8" w:rsidRDefault="00CE50B5" w:rsidP="00CF3B14">
      <w:pPr>
        <w:autoSpaceDE w:val="0"/>
        <w:autoSpaceDN w:val="0"/>
        <w:adjustRightInd w:val="0"/>
        <w:ind w:right="-1"/>
        <w:rPr>
          <w:rFonts w:ascii="Arial" w:hAnsi="Arial" w:cs="Arial"/>
          <w:b/>
          <w:bCs/>
          <w:caps/>
          <w:sz w:val="22"/>
          <w:szCs w:val="22"/>
        </w:rPr>
      </w:pPr>
      <w:r w:rsidRPr="00E967B8">
        <w:rPr>
          <w:rFonts w:ascii="Arial" w:hAnsi="Arial" w:cs="Arial"/>
          <w:b/>
          <w:bCs/>
          <w:caps/>
          <w:sz w:val="22"/>
          <w:szCs w:val="22"/>
        </w:rPr>
        <w:t>Agencia: .....................................</w:t>
      </w:r>
    </w:p>
    <w:p w:rsidR="00CE50B5" w:rsidRPr="00E967B8" w:rsidRDefault="00CE50B5" w:rsidP="00CF3B14">
      <w:pPr>
        <w:autoSpaceDE w:val="0"/>
        <w:autoSpaceDN w:val="0"/>
        <w:adjustRightInd w:val="0"/>
        <w:ind w:right="-1"/>
        <w:rPr>
          <w:rFonts w:ascii="Arial" w:hAnsi="Arial" w:cs="Arial"/>
          <w:b/>
          <w:bCs/>
          <w:caps/>
          <w:sz w:val="22"/>
          <w:szCs w:val="22"/>
        </w:rPr>
      </w:pPr>
      <w:r w:rsidRPr="00E967B8">
        <w:rPr>
          <w:rFonts w:ascii="Arial" w:hAnsi="Arial" w:cs="Arial"/>
          <w:b/>
          <w:bCs/>
          <w:caps/>
          <w:sz w:val="22"/>
          <w:szCs w:val="22"/>
        </w:rPr>
        <w:t xml:space="preserve">Conta </w:t>
      </w:r>
      <w:proofErr w:type="gramStart"/>
      <w:r w:rsidRPr="00E967B8">
        <w:rPr>
          <w:rFonts w:ascii="Arial" w:hAnsi="Arial" w:cs="Arial"/>
          <w:b/>
          <w:bCs/>
          <w:caps/>
          <w:sz w:val="22"/>
          <w:szCs w:val="22"/>
        </w:rPr>
        <w:t>Corrente:.....................</w:t>
      </w:r>
      <w:proofErr w:type="gramEnd"/>
    </w:p>
    <w:p w:rsidR="00CE50B5" w:rsidRPr="00E967B8" w:rsidRDefault="00CE50B5" w:rsidP="00CF3B14">
      <w:pPr>
        <w:autoSpaceDE w:val="0"/>
        <w:autoSpaceDN w:val="0"/>
        <w:adjustRightInd w:val="0"/>
        <w:ind w:right="-1"/>
        <w:jc w:val="center"/>
        <w:rPr>
          <w:rFonts w:ascii="Arial" w:hAnsi="Arial" w:cs="Arial"/>
          <w:b/>
          <w:bCs/>
          <w:caps/>
          <w:color w:val="FF0000"/>
          <w:sz w:val="22"/>
          <w:szCs w:val="22"/>
        </w:rPr>
      </w:pPr>
    </w:p>
    <w:p w:rsidR="009562C1" w:rsidRPr="00E967B8" w:rsidRDefault="009562C1" w:rsidP="00CF3B14">
      <w:pPr>
        <w:autoSpaceDE w:val="0"/>
        <w:autoSpaceDN w:val="0"/>
        <w:adjustRightInd w:val="0"/>
        <w:ind w:right="-1"/>
        <w:jc w:val="center"/>
        <w:rPr>
          <w:rFonts w:ascii="Arial" w:hAnsi="Arial" w:cs="Arial"/>
          <w:b/>
          <w:bCs/>
          <w:caps/>
          <w:color w:val="FF0000"/>
          <w:sz w:val="22"/>
          <w:szCs w:val="22"/>
        </w:rPr>
      </w:pPr>
    </w:p>
    <w:tbl>
      <w:tblPr>
        <w:tblW w:w="97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97"/>
        <w:gridCol w:w="751"/>
        <w:gridCol w:w="1289"/>
        <w:gridCol w:w="3924"/>
        <w:gridCol w:w="1504"/>
        <w:gridCol w:w="1541"/>
      </w:tblGrid>
      <w:tr w:rsidR="000978D5" w:rsidRPr="00E967B8" w:rsidTr="00C45799">
        <w:trPr>
          <w:trHeight w:val="623"/>
        </w:trPr>
        <w:tc>
          <w:tcPr>
            <w:tcW w:w="697" w:type="dxa"/>
            <w:shd w:val="clear" w:color="auto" w:fill="auto"/>
            <w:hideMark/>
          </w:tcPr>
          <w:p w:rsidR="000978D5" w:rsidRPr="00E967B8" w:rsidRDefault="000978D5" w:rsidP="00CF3B14">
            <w:pPr>
              <w:ind w:right="-1"/>
              <w:jc w:val="center"/>
              <w:rPr>
                <w:rFonts w:ascii="Arial" w:hAnsi="Arial" w:cs="Arial"/>
                <w:b/>
                <w:sz w:val="22"/>
                <w:szCs w:val="22"/>
              </w:rPr>
            </w:pPr>
            <w:r w:rsidRPr="00E967B8">
              <w:rPr>
                <w:rFonts w:ascii="Arial" w:hAnsi="Arial" w:cs="Arial"/>
                <w:b/>
                <w:sz w:val="22"/>
                <w:szCs w:val="22"/>
              </w:rPr>
              <w:t>ITEM</w:t>
            </w:r>
          </w:p>
        </w:tc>
        <w:tc>
          <w:tcPr>
            <w:tcW w:w="751" w:type="dxa"/>
          </w:tcPr>
          <w:p w:rsidR="000978D5" w:rsidRPr="00E967B8" w:rsidRDefault="000978D5" w:rsidP="00CF3B14">
            <w:pPr>
              <w:ind w:right="-1"/>
              <w:jc w:val="center"/>
              <w:rPr>
                <w:rFonts w:ascii="Arial" w:hAnsi="Arial" w:cs="Arial"/>
                <w:b/>
                <w:sz w:val="22"/>
                <w:szCs w:val="22"/>
              </w:rPr>
            </w:pPr>
            <w:r w:rsidRPr="00E967B8">
              <w:rPr>
                <w:rFonts w:ascii="Arial" w:hAnsi="Arial" w:cs="Arial"/>
                <w:b/>
                <w:sz w:val="22"/>
                <w:szCs w:val="22"/>
              </w:rPr>
              <w:t>UN.</w:t>
            </w:r>
          </w:p>
        </w:tc>
        <w:tc>
          <w:tcPr>
            <w:tcW w:w="1289" w:type="dxa"/>
            <w:shd w:val="clear" w:color="auto" w:fill="auto"/>
            <w:hideMark/>
          </w:tcPr>
          <w:p w:rsidR="000978D5" w:rsidRPr="00E967B8" w:rsidRDefault="000978D5" w:rsidP="00CF3B14">
            <w:pPr>
              <w:ind w:right="-1"/>
              <w:jc w:val="center"/>
              <w:rPr>
                <w:rFonts w:ascii="Arial" w:hAnsi="Arial" w:cs="Arial"/>
                <w:b/>
                <w:sz w:val="22"/>
                <w:szCs w:val="22"/>
              </w:rPr>
            </w:pPr>
            <w:r w:rsidRPr="00E967B8">
              <w:rPr>
                <w:rFonts w:ascii="Arial" w:hAnsi="Arial" w:cs="Arial"/>
                <w:b/>
                <w:sz w:val="22"/>
                <w:szCs w:val="22"/>
              </w:rPr>
              <w:t>QDADE ESTIMADA</w:t>
            </w:r>
          </w:p>
        </w:tc>
        <w:tc>
          <w:tcPr>
            <w:tcW w:w="3924" w:type="dxa"/>
            <w:shd w:val="clear" w:color="auto" w:fill="auto"/>
            <w:hideMark/>
          </w:tcPr>
          <w:p w:rsidR="000978D5" w:rsidRPr="00E967B8" w:rsidRDefault="000978D5" w:rsidP="00CF3B14">
            <w:pPr>
              <w:ind w:right="-1"/>
              <w:jc w:val="center"/>
              <w:rPr>
                <w:rFonts w:ascii="Arial" w:hAnsi="Arial" w:cs="Arial"/>
                <w:b/>
                <w:sz w:val="22"/>
                <w:szCs w:val="22"/>
              </w:rPr>
            </w:pPr>
            <w:r w:rsidRPr="00E967B8">
              <w:rPr>
                <w:rFonts w:ascii="Arial" w:hAnsi="Arial" w:cs="Arial"/>
                <w:b/>
                <w:sz w:val="22"/>
                <w:szCs w:val="22"/>
              </w:rPr>
              <w:t>ESPECIFICAÇÃO</w:t>
            </w:r>
          </w:p>
        </w:tc>
        <w:tc>
          <w:tcPr>
            <w:tcW w:w="1504" w:type="dxa"/>
          </w:tcPr>
          <w:p w:rsidR="000978D5" w:rsidRPr="00E967B8" w:rsidRDefault="000978D5" w:rsidP="000978D5">
            <w:pPr>
              <w:ind w:right="-1"/>
              <w:jc w:val="center"/>
              <w:rPr>
                <w:rFonts w:ascii="Arial" w:hAnsi="Arial" w:cs="Arial"/>
                <w:b/>
                <w:sz w:val="22"/>
                <w:szCs w:val="22"/>
              </w:rPr>
            </w:pPr>
            <w:r w:rsidRPr="00E967B8">
              <w:rPr>
                <w:rFonts w:ascii="Arial" w:hAnsi="Arial" w:cs="Arial"/>
                <w:b/>
                <w:sz w:val="22"/>
                <w:szCs w:val="22"/>
              </w:rPr>
              <w:t xml:space="preserve">VALOR </w:t>
            </w:r>
            <w:r>
              <w:rPr>
                <w:rFonts w:ascii="Arial" w:hAnsi="Arial" w:cs="Arial"/>
                <w:b/>
                <w:sz w:val="22"/>
                <w:szCs w:val="22"/>
              </w:rPr>
              <w:t>UNITÁRIO</w:t>
            </w:r>
          </w:p>
        </w:tc>
        <w:tc>
          <w:tcPr>
            <w:tcW w:w="1541" w:type="dxa"/>
          </w:tcPr>
          <w:p w:rsidR="000978D5" w:rsidRPr="00E967B8" w:rsidRDefault="000978D5" w:rsidP="00CF3B14">
            <w:pPr>
              <w:ind w:right="-1"/>
              <w:jc w:val="center"/>
              <w:rPr>
                <w:rFonts w:ascii="Arial" w:hAnsi="Arial" w:cs="Arial"/>
                <w:b/>
                <w:sz w:val="22"/>
                <w:szCs w:val="22"/>
              </w:rPr>
            </w:pPr>
            <w:r>
              <w:rPr>
                <w:rFonts w:ascii="Arial" w:hAnsi="Arial" w:cs="Arial"/>
                <w:b/>
                <w:sz w:val="22"/>
                <w:szCs w:val="22"/>
              </w:rPr>
              <w:t>VALOR TOTAL</w:t>
            </w:r>
          </w:p>
        </w:tc>
      </w:tr>
      <w:tr w:rsidR="000978D5" w:rsidRPr="00E967B8" w:rsidTr="00C45799">
        <w:trPr>
          <w:trHeight w:val="647"/>
        </w:trPr>
        <w:tc>
          <w:tcPr>
            <w:tcW w:w="697" w:type="dxa"/>
            <w:shd w:val="clear" w:color="auto" w:fill="auto"/>
            <w:hideMark/>
          </w:tcPr>
          <w:p w:rsidR="000978D5" w:rsidRPr="00E967B8" w:rsidRDefault="000978D5" w:rsidP="00CF3B14">
            <w:pPr>
              <w:ind w:right="-1"/>
              <w:jc w:val="center"/>
              <w:rPr>
                <w:rFonts w:ascii="Arial" w:hAnsi="Arial" w:cs="Arial"/>
                <w:sz w:val="22"/>
                <w:szCs w:val="22"/>
              </w:rPr>
            </w:pPr>
            <w:r w:rsidRPr="00E967B8">
              <w:rPr>
                <w:rFonts w:ascii="Arial" w:hAnsi="Arial" w:cs="Arial"/>
                <w:sz w:val="22"/>
                <w:szCs w:val="22"/>
              </w:rPr>
              <w:t>1</w:t>
            </w:r>
          </w:p>
        </w:tc>
        <w:tc>
          <w:tcPr>
            <w:tcW w:w="751" w:type="dxa"/>
          </w:tcPr>
          <w:p w:rsidR="000978D5" w:rsidRPr="00E967B8" w:rsidRDefault="000978D5" w:rsidP="00CF3B14">
            <w:pPr>
              <w:ind w:right="-1"/>
              <w:jc w:val="center"/>
              <w:rPr>
                <w:rFonts w:ascii="Arial" w:hAnsi="Arial" w:cs="Arial"/>
                <w:sz w:val="22"/>
                <w:szCs w:val="22"/>
              </w:rPr>
            </w:pPr>
            <w:r w:rsidRPr="00E967B8">
              <w:rPr>
                <w:rFonts w:ascii="Arial" w:hAnsi="Arial" w:cs="Arial"/>
                <w:sz w:val="22"/>
                <w:szCs w:val="22"/>
              </w:rPr>
              <w:t>UN</w:t>
            </w:r>
          </w:p>
        </w:tc>
        <w:tc>
          <w:tcPr>
            <w:tcW w:w="1289" w:type="dxa"/>
            <w:shd w:val="clear" w:color="auto" w:fill="auto"/>
          </w:tcPr>
          <w:p w:rsidR="000978D5" w:rsidRPr="00E967B8" w:rsidRDefault="000978D5" w:rsidP="00CF3B14">
            <w:pPr>
              <w:ind w:right="-1"/>
              <w:jc w:val="center"/>
              <w:rPr>
                <w:rFonts w:ascii="Arial" w:hAnsi="Arial" w:cs="Arial"/>
                <w:sz w:val="22"/>
                <w:szCs w:val="22"/>
              </w:rPr>
            </w:pPr>
          </w:p>
        </w:tc>
        <w:tc>
          <w:tcPr>
            <w:tcW w:w="3924" w:type="dxa"/>
            <w:shd w:val="clear" w:color="auto" w:fill="auto"/>
          </w:tcPr>
          <w:p w:rsidR="000978D5" w:rsidRPr="00E967B8" w:rsidRDefault="000978D5" w:rsidP="00CF3B14">
            <w:pPr>
              <w:ind w:right="-1"/>
              <w:rPr>
                <w:rFonts w:ascii="Arial" w:hAnsi="Arial" w:cs="Arial"/>
                <w:sz w:val="22"/>
                <w:szCs w:val="22"/>
              </w:rPr>
            </w:pPr>
          </w:p>
        </w:tc>
        <w:tc>
          <w:tcPr>
            <w:tcW w:w="1504" w:type="dxa"/>
          </w:tcPr>
          <w:p w:rsidR="000978D5" w:rsidRPr="00E967B8" w:rsidRDefault="000978D5" w:rsidP="00CF3B14">
            <w:pPr>
              <w:ind w:right="-1"/>
              <w:rPr>
                <w:rFonts w:ascii="Arial" w:hAnsi="Arial" w:cs="Arial"/>
                <w:sz w:val="22"/>
                <w:szCs w:val="22"/>
              </w:rPr>
            </w:pPr>
          </w:p>
        </w:tc>
        <w:tc>
          <w:tcPr>
            <w:tcW w:w="1541" w:type="dxa"/>
          </w:tcPr>
          <w:p w:rsidR="000978D5" w:rsidRPr="00E967B8" w:rsidRDefault="000978D5" w:rsidP="00CF3B14">
            <w:pPr>
              <w:ind w:right="-1"/>
              <w:rPr>
                <w:rFonts w:ascii="Arial" w:hAnsi="Arial" w:cs="Arial"/>
                <w:sz w:val="22"/>
                <w:szCs w:val="22"/>
              </w:rPr>
            </w:pPr>
          </w:p>
        </w:tc>
      </w:tr>
      <w:tr w:rsidR="000978D5" w:rsidRPr="00E967B8" w:rsidTr="00C45799">
        <w:trPr>
          <w:trHeight w:val="647"/>
        </w:trPr>
        <w:tc>
          <w:tcPr>
            <w:tcW w:w="697" w:type="dxa"/>
            <w:shd w:val="clear" w:color="auto" w:fill="auto"/>
            <w:hideMark/>
          </w:tcPr>
          <w:p w:rsidR="000978D5" w:rsidRPr="00E967B8" w:rsidRDefault="000978D5" w:rsidP="00CF3B14">
            <w:pPr>
              <w:ind w:right="-1"/>
              <w:jc w:val="center"/>
              <w:rPr>
                <w:rFonts w:ascii="Arial" w:hAnsi="Arial" w:cs="Arial"/>
                <w:sz w:val="22"/>
                <w:szCs w:val="22"/>
              </w:rPr>
            </w:pPr>
            <w:r w:rsidRPr="00E967B8">
              <w:rPr>
                <w:rFonts w:ascii="Arial" w:hAnsi="Arial" w:cs="Arial"/>
                <w:sz w:val="22"/>
                <w:szCs w:val="22"/>
              </w:rPr>
              <w:t>2</w:t>
            </w:r>
          </w:p>
        </w:tc>
        <w:tc>
          <w:tcPr>
            <w:tcW w:w="751" w:type="dxa"/>
          </w:tcPr>
          <w:p w:rsidR="000978D5" w:rsidRPr="00E967B8" w:rsidRDefault="000978D5" w:rsidP="00CF3B14">
            <w:pPr>
              <w:ind w:right="-1"/>
              <w:jc w:val="center"/>
              <w:rPr>
                <w:rFonts w:ascii="Arial" w:hAnsi="Arial" w:cs="Arial"/>
                <w:sz w:val="22"/>
                <w:szCs w:val="22"/>
              </w:rPr>
            </w:pPr>
            <w:r w:rsidRPr="00E967B8">
              <w:rPr>
                <w:rFonts w:ascii="Arial" w:hAnsi="Arial" w:cs="Arial"/>
                <w:sz w:val="22"/>
                <w:szCs w:val="22"/>
              </w:rPr>
              <w:t>UN</w:t>
            </w:r>
          </w:p>
        </w:tc>
        <w:tc>
          <w:tcPr>
            <w:tcW w:w="1289" w:type="dxa"/>
            <w:shd w:val="clear" w:color="auto" w:fill="auto"/>
          </w:tcPr>
          <w:p w:rsidR="000978D5" w:rsidRPr="00E967B8" w:rsidRDefault="000978D5" w:rsidP="00CF3B14">
            <w:pPr>
              <w:ind w:right="-1"/>
              <w:jc w:val="center"/>
              <w:rPr>
                <w:rFonts w:ascii="Arial" w:hAnsi="Arial" w:cs="Arial"/>
                <w:sz w:val="22"/>
                <w:szCs w:val="22"/>
              </w:rPr>
            </w:pPr>
          </w:p>
        </w:tc>
        <w:tc>
          <w:tcPr>
            <w:tcW w:w="3924" w:type="dxa"/>
            <w:shd w:val="clear" w:color="auto" w:fill="auto"/>
          </w:tcPr>
          <w:p w:rsidR="000978D5" w:rsidRPr="00E967B8" w:rsidRDefault="000978D5" w:rsidP="00CF3B14">
            <w:pPr>
              <w:ind w:right="-1"/>
              <w:rPr>
                <w:rFonts w:ascii="Arial" w:hAnsi="Arial" w:cs="Arial"/>
                <w:sz w:val="22"/>
                <w:szCs w:val="22"/>
              </w:rPr>
            </w:pPr>
          </w:p>
        </w:tc>
        <w:tc>
          <w:tcPr>
            <w:tcW w:w="1504" w:type="dxa"/>
          </w:tcPr>
          <w:p w:rsidR="000978D5" w:rsidRPr="00E967B8" w:rsidRDefault="000978D5" w:rsidP="00CF3B14">
            <w:pPr>
              <w:ind w:right="-1"/>
              <w:rPr>
                <w:rFonts w:ascii="Arial" w:hAnsi="Arial" w:cs="Arial"/>
                <w:sz w:val="22"/>
                <w:szCs w:val="22"/>
              </w:rPr>
            </w:pPr>
          </w:p>
        </w:tc>
        <w:tc>
          <w:tcPr>
            <w:tcW w:w="1541" w:type="dxa"/>
          </w:tcPr>
          <w:p w:rsidR="000978D5" w:rsidRPr="00E967B8" w:rsidRDefault="000978D5" w:rsidP="00CF3B14">
            <w:pPr>
              <w:ind w:right="-1"/>
              <w:rPr>
                <w:rFonts w:ascii="Arial" w:hAnsi="Arial" w:cs="Arial"/>
                <w:sz w:val="22"/>
                <w:szCs w:val="22"/>
              </w:rPr>
            </w:pPr>
          </w:p>
        </w:tc>
      </w:tr>
    </w:tbl>
    <w:p w:rsidR="00CE50B5" w:rsidRPr="00E967B8" w:rsidRDefault="00CE50B5" w:rsidP="00CF3B14">
      <w:pPr>
        <w:widowControl w:val="0"/>
        <w:ind w:right="-1"/>
        <w:jc w:val="center"/>
        <w:rPr>
          <w:rFonts w:ascii="Arial" w:hAnsi="Arial" w:cs="Arial"/>
          <w:b/>
          <w:sz w:val="22"/>
          <w:szCs w:val="22"/>
        </w:rPr>
      </w:pPr>
    </w:p>
    <w:p w:rsidR="00CE50B5" w:rsidRPr="00E967B8" w:rsidRDefault="00CE50B5" w:rsidP="00CF3B14">
      <w:pPr>
        <w:widowControl w:val="0"/>
        <w:ind w:right="-1"/>
        <w:jc w:val="center"/>
        <w:rPr>
          <w:rFonts w:ascii="Arial" w:hAnsi="Arial" w:cs="Arial"/>
          <w:b/>
          <w:sz w:val="22"/>
          <w:szCs w:val="22"/>
        </w:rPr>
      </w:pPr>
    </w:p>
    <w:p w:rsidR="00CE50B5" w:rsidRPr="00E967B8" w:rsidRDefault="00CE50B5" w:rsidP="00CF3B14">
      <w:pPr>
        <w:widowControl w:val="0"/>
        <w:ind w:right="-1"/>
        <w:rPr>
          <w:rFonts w:ascii="Arial" w:hAnsi="Arial" w:cs="Arial"/>
          <w:b/>
          <w:sz w:val="22"/>
          <w:szCs w:val="22"/>
        </w:rPr>
      </w:pPr>
      <w:r w:rsidRPr="00E967B8">
        <w:rPr>
          <w:rFonts w:ascii="Arial" w:hAnsi="Arial" w:cs="Arial"/>
          <w:b/>
          <w:sz w:val="22"/>
          <w:szCs w:val="22"/>
        </w:rPr>
        <w:t>Valor</w:t>
      </w:r>
      <w:r w:rsidR="00940843" w:rsidRPr="00E967B8">
        <w:rPr>
          <w:rFonts w:ascii="Arial" w:hAnsi="Arial" w:cs="Arial"/>
          <w:b/>
          <w:sz w:val="22"/>
          <w:szCs w:val="22"/>
        </w:rPr>
        <w:t xml:space="preserve"> </w:t>
      </w:r>
      <w:r w:rsidR="009C6148" w:rsidRPr="00E967B8">
        <w:rPr>
          <w:rFonts w:ascii="Arial" w:hAnsi="Arial" w:cs="Arial"/>
          <w:b/>
          <w:sz w:val="22"/>
          <w:szCs w:val="22"/>
        </w:rPr>
        <w:t>TOTAL</w:t>
      </w:r>
      <w:r w:rsidRPr="00E967B8">
        <w:rPr>
          <w:rFonts w:ascii="Arial" w:hAnsi="Arial" w:cs="Arial"/>
          <w:b/>
          <w:sz w:val="22"/>
          <w:szCs w:val="22"/>
        </w:rPr>
        <w:t xml:space="preserve"> por extenso .............................................................................</w:t>
      </w:r>
    </w:p>
    <w:p w:rsidR="00CE50B5" w:rsidRPr="00E967B8" w:rsidRDefault="00CE50B5" w:rsidP="00CF3B14">
      <w:pPr>
        <w:widowControl w:val="0"/>
        <w:ind w:right="-1"/>
        <w:rPr>
          <w:rFonts w:ascii="Arial" w:hAnsi="Arial" w:cs="Arial"/>
          <w:b/>
          <w:sz w:val="22"/>
          <w:szCs w:val="22"/>
        </w:rPr>
      </w:pPr>
      <w:r w:rsidRPr="00E967B8">
        <w:rPr>
          <w:rFonts w:ascii="Arial" w:hAnsi="Arial" w:cs="Arial"/>
          <w:b/>
          <w:sz w:val="22"/>
          <w:szCs w:val="22"/>
        </w:rPr>
        <w:t>Validade mínima da proposta 60 dias</w:t>
      </w:r>
      <w:r w:rsidR="00C03961">
        <w:rPr>
          <w:rFonts w:ascii="Arial" w:hAnsi="Arial" w:cs="Arial"/>
          <w:b/>
          <w:sz w:val="22"/>
          <w:szCs w:val="22"/>
        </w:rPr>
        <w:t>.</w:t>
      </w:r>
    </w:p>
    <w:p w:rsidR="00CE50B5" w:rsidRPr="00E967B8" w:rsidRDefault="00CE50B5" w:rsidP="00CF3B14">
      <w:pPr>
        <w:widowControl w:val="0"/>
        <w:ind w:right="-1"/>
        <w:jc w:val="center"/>
        <w:rPr>
          <w:rFonts w:ascii="Arial" w:hAnsi="Arial" w:cs="Arial"/>
          <w:b/>
          <w:sz w:val="22"/>
          <w:szCs w:val="22"/>
        </w:rPr>
      </w:pPr>
    </w:p>
    <w:p w:rsidR="00F46DE4" w:rsidRPr="00E967B8" w:rsidRDefault="00F46DE4" w:rsidP="00CF3B14">
      <w:pPr>
        <w:widowControl w:val="0"/>
        <w:ind w:right="-1"/>
        <w:jc w:val="center"/>
        <w:rPr>
          <w:rFonts w:ascii="Arial" w:hAnsi="Arial" w:cs="Arial"/>
          <w:b/>
          <w:sz w:val="22"/>
          <w:szCs w:val="22"/>
        </w:rPr>
      </w:pPr>
    </w:p>
    <w:p w:rsidR="00F46DE4" w:rsidRPr="00E967B8" w:rsidRDefault="00F46DE4" w:rsidP="00CF3B14">
      <w:pPr>
        <w:widowControl w:val="0"/>
        <w:ind w:right="-1"/>
        <w:jc w:val="center"/>
        <w:rPr>
          <w:rFonts w:ascii="Arial" w:hAnsi="Arial" w:cs="Arial"/>
          <w:b/>
          <w:sz w:val="22"/>
          <w:szCs w:val="22"/>
        </w:rPr>
      </w:pPr>
    </w:p>
    <w:p w:rsidR="00CE50B5" w:rsidRPr="00E967B8" w:rsidRDefault="00CE50B5" w:rsidP="00CF3B14">
      <w:pPr>
        <w:widowControl w:val="0"/>
        <w:ind w:right="-1"/>
        <w:jc w:val="center"/>
        <w:rPr>
          <w:rFonts w:ascii="Arial" w:hAnsi="Arial" w:cs="Arial"/>
          <w:b/>
          <w:sz w:val="22"/>
          <w:szCs w:val="22"/>
        </w:rPr>
      </w:pPr>
      <w:r w:rsidRPr="00E967B8">
        <w:rPr>
          <w:rFonts w:ascii="Arial" w:hAnsi="Arial" w:cs="Arial"/>
          <w:b/>
          <w:sz w:val="22"/>
          <w:szCs w:val="22"/>
        </w:rPr>
        <w:br/>
      </w:r>
    </w:p>
    <w:p w:rsidR="00CE50B5" w:rsidRPr="00E967B8" w:rsidRDefault="00CE50B5" w:rsidP="00CF3B14">
      <w:pPr>
        <w:widowControl w:val="0"/>
        <w:ind w:right="-1"/>
        <w:jc w:val="center"/>
        <w:rPr>
          <w:rFonts w:ascii="Arial" w:hAnsi="Arial" w:cs="Arial"/>
          <w:b/>
          <w:sz w:val="22"/>
          <w:szCs w:val="22"/>
        </w:rPr>
      </w:pPr>
    </w:p>
    <w:p w:rsidR="00CE50B5" w:rsidRPr="00E967B8" w:rsidRDefault="00CE50B5" w:rsidP="00CF3B14">
      <w:pPr>
        <w:widowControl w:val="0"/>
        <w:ind w:right="-1"/>
        <w:jc w:val="center"/>
        <w:rPr>
          <w:rFonts w:ascii="Arial" w:hAnsi="Arial" w:cs="Arial"/>
          <w:b/>
          <w:sz w:val="22"/>
          <w:szCs w:val="22"/>
        </w:rPr>
      </w:pPr>
      <w:r w:rsidRPr="00E967B8">
        <w:rPr>
          <w:rFonts w:ascii="Arial" w:hAnsi="Arial" w:cs="Arial"/>
          <w:b/>
          <w:sz w:val="22"/>
          <w:szCs w:val="22"/>
        </w:rPr>
        <w:t>Assinatura legível do Sócio Adm</w:t>
      </w:r>
      <w:r w:rsidR="00794EA0">
        <w:rPr>
          <w:rFonts w:ascii="Arial" w:hAnsi="Arial" w:cs="Arial"/>
          <w:b/>
          <w:sz w:val="22"/>
          <w:szCs w:val="22"/>
        </w:rPr>
        <w:t>.</w:t>
      </w:r>
    </w:p>
    <w:p w:rsidR="00CE50B5" w:rsidRPr="00E967B8" w:rsidRDefault="000B7A16" w:rsidP="00CF3B14">
      <w:pPr>
        <w:widowControl w:val="0"/>
        <w:ind w:right="-1"/>
        <w:jc w:val="center"/>
        <w:rPr>
          <w:rFonts w:ascii="Arial" w:hAnsi="Arial" w:cs="Arial"/>
          <w:b/>
          <w:sz w:val="22"/>
          <w:szCs w:val="22"/>
        </w:rPr>
      </w:pPr>
      <w:r>
        <w:rPr>
          <w:rFonts w:ascii="Arial" w:hAnsi="Arial" w:cs="Arial"/>
          <w:b/>
          <w:sz w:val="22"/>
          <w:szCs w:val="22"/>
        </w:rPr>
        <w:t>Carimbo com CNPJ da licitante</w:t>
      </w:r>
    </w:p>
    <w:p w:rsidR="00CE50B5" w:rsidRPr="00E967B8" w:rsidRDefault="00CE50B5" w:rsidP="00CF3B14">
      <w:pPr>
        <w:widowControl w:val="0"/>
        <w:ind w:right="-1"/>
        <w:jc w:val="center"/>
        <w:rPr>
          <w:rFonts w:ascii="Arial" w:hAnsi="Arial" w:cs="Arial"/>
          <w:b/>
          <w:sz w:val="22"/>
          <w:szCs w:val="22"/>
        </w:rPr>
      </w:pPr>
    </w:p>
    <w:p w:rsidR="000A5F52" w:rsidRDefault="000A5F52" w:rsidP="00CF3B14">
      <w:pPr>
        <w:widowControl w:val="0"/>
        <w:ind w:right="-1"/>
        <w:jc w:val="center"/>
        <w:rPr>
          <w:rFonts w:ascii="Arial" w:hAnsi="Arial" w:cs="Arial"/>
          <w:b/>
          <w:sz w:val="22"/>
          <w:szCs w:val="22"/>
        </w:rPr>
      </w:pPr>
    </w:p>
    <w:p w:rsidR="00C03961" w:rsidRDefault="00C03961" w:rsidP="00CF3B14">
      <w:pPr>
        <w:widowControl w:val="0"/>
        <w:ind w:right="-1"/>
        <w:jc w:val="center"/>
        <w:rPr>
          <w:rFonts w:ascii="Arial" w:hAnsi="Arial" w:cs="Arial"/>
          <w:b/>
          <w:sz w:val="22"/>
          <w:szCs w:val="22"/>
        </w:rPr>
      </w:pPr>
    </w:p>
    <w:p w:rsidR="00C03961" w:rsidRDefault="00C03961" w:rsidP="00CF3B14">
      <w:pPr>
        <w:widowControl w:val="0"/>
        <w:ind w:right="-1"/>
        <w:jc w:val="center"/>
        <w:rPr>
          <w:rFonts w:ascii="Arial" w:hAnsi="Arial" w:cs="Arial"/>
          <w:b/>
          <w:sz w:val="22"/>
          <w:szCs w:val="22"/>
        </w:rPr>
      </w:pPr>
    </w:p>
    <w:p w:rsidR="00C03961" w:rsidRDefault="00C03961" w:rsidP="00CF3B14">
      <w:pPr>
        <w:widowControl w:val="0"/>
        <w:ind w:right="-1"/>
        <w:jc w:val="center"/>
        <w:rPr>
          <w:rFonts w:ascii="Arial" w:hAnsi="Arial" w:cs="Arial"/>
          <w:b/>
          <w:sz w:val="22"/>
          <w:szCs w:val="22"/>
        </w:rPr>
      </w:pPr>
    </w:p>
    <w:p w:rsidR="00C03961" w:rsidRDefault="00C03961" w:rsidP="00CF3B14">
      <w:pPr>
        <w:widowControl w:val="0"/>
        <w:ind w:right="-1"/>
        <w:jc w:val="center"/>
        <w:rPr>
          <w:rFonts w:ascii="Arial" w:hAnsi="Arial" w:cs="Arial"/>
          <w:b/>
          <w:sz w:val="22"/>
          <w:szCs w:val="22"/>
        </w:rPr>
      </w:pPr>
    </w:p>
    <w:p w:rsidR="00C03961" w:rsidRDefault="00C03961" w:rsidP="00CF3B14">
      <w:pPr>
        <w:widowControl w:val="0"/>
        <w:ind w:right="-1"/>
        <w:jc w:val="center"/>
        <w:rPr>
          <w:rFonts w:ascii="Arial" w:hAnsi="Arial" w:cs="Arial"/>
          <w:b/>
          <w:sz w:val="22"/>
          <w:szCs w:val="22"/>
        </w:rPr>
      </w:pPr>
    </w:p>
    <w:p w:rsidR="00C03961" w:rsidRDefault="00C03961" w:rsidP="00CF3B14">
      <w:pPr>
        <w:widowControl w:val="0"/>
        <w:ind w:right="-1"/>
        <w:jc w:val="center"/>
        <w:rPr>
          <w:rFonts w:ascii="Arial" w:hAnsi="Arial" w:cs="Arial"/>
          <w:b/>
          <w:sz w:val="22"/>
          <w:szCs w:val="22"/>
        </w:rPr>
      </w:pPr>
    </w:p>
    <w:p w:rsidR="00C03961" w:rsidRDefault="00C03961" w:rsidP="00CF3B14">
      <w:pPr>
        <w:widowControl w:val="0"/>
        <w:ind w:right="-1"/>
        <w:jc w:val="center"/>
        <w:rPr>
          <w:rFonts w:ascii="Arial" w:hAnsi="Arial" w:cs="Arial"/>
          <w:b/>
          <w:sz w:val="22"/>
          <w:szCs w:val="22"/>
        </w:rPr>
      </w:pPr>
    </w:p>
    <w:p w:rsidR="00C03961" w:rsidRPr="00E967B8" w:rsidRDefault="00C03961" w:rsidP="00CF3B14">
      <w:pPr>
        <w:widowControl w:val="0"/>
        <w:ind w:right="-1"/>
        <w:jc w:val="center"/>
        <w:rPr>
          <w:rFonts w:ascii="Arial" w:hAnsi="Arial" w:cs="Arial"/>
          <w:b/>
          <w:sz w:val="22"/>
          <w:szCs w:val="22"/>
        </w:rPr>
      </w:pPr>
    </w:p>
    <w:p w:rsidR="000A5F52" w:rsidRPr="00E967B8" w:rsidRDefault="000A5F52" w:rsidP="00CF3B14">
      <w:pPr>
        <w:widowControl w:val="0"/>
        <w:ind w:right="-1"/>
        <w:jc w:val="center"/>
        <w:rPr>
          <w:rFonts w:ascii="Arial" w:hAnsi="Arial" w:cs="Arial"/>
          <w:b/>
          <w:sz w:val="22"/>
          <w:szCs w:val="22"/>
        </w:rPr>
      </w:pPr>
    </w:p>
    <w:p w:rsidR="000B7A16" w:rsidRDefault="000B7A16" w:rsidP="000978D5">
      <w:pPr>
        <w:widowControl w:val="0"/>
        <w:ind w:right="-1"/>
        <w:jc w:val="center"/>
        <w:rPr>
          <w:rFonts w:ascii="Arial" w:hAnsi="Arial" w:cs="Arial"/>
          <w:b/>
          <w:sz w:val="22"/>
          <w:szCs w:val="22"/>
        </w:rPr>
      </w:pPr>
    </w:p>
    <w:p w:rsidR="000B7A16" w:rsidRDefault="000B7A16" w:rsidP="00500502">
      <w:pPr>
        <w:widowControl w:val="0"/>
        <w:ind w:right="-1"/>
        <w:rPr>
          <w:rFonts w:ascii="Arial" w:hAnsi="Arial" w:cs="Arial"/>
          <w:b/>
          <w:sz w:val="22"/>
          <w:szCs w:val="22"/>
        </w:rPr>
      </w:pPr>
    </w:p>
    <w:p w:rsidR="00CE50B5" w:rsidRPr="00E967B8" w:rsidRDefault="00CE50B5" w:rsidP="000978D5">
      <w:pPr>
        <w:widowControl w:val="0"/>
        <w:ind w:right="-1"/>
        <w:jc w:val="center"/>
        <w:rPr>
          <w:rFonts w:ascii="Arial" w:hAnsi="Arial" w:cs="Arial"/>
          <w:b/>
          <w:sz w:val="22"/>
          <w:szCs w:val="22"/>
        </w:rPr>
      </w:pPr>
      <w:r w:rsidRPr="00E967B8">
        <w:rPr>
          <w:rFonts w:ascii="Arial" w:hAnsi="Arial" w:cs="Arial"/>
          <w:b/>
          <w:sz w:val="22"/>
          <w:szCs w:val="22"/>
        </w:rPr>
        <w:t>ANEXO II</w:t>
      </w:r>
    </w:p>
    <w:p w:rsidR="00CE50B5" w:rsidRPr="00E967B8" w:rsidRDefault="00CE50B5" w:rsidP="00CF3B14">
      <w:pPr>
        <w:widowControl w:val="0"/>
        <w:spacing w:line="360" w:lineRule="auto"/>
        <w:ind w:right="-1"/>
        <w:jc w:val="center"/>
        <w:rPr>
          <w:rFonts w:ascii="Arial" w:hAnsi="Arial" w:cs="Arial"/>
          <w:b/>
          <w:sz w:val="22"/>
          <w:szCs w:val="22"/>
        </w:rPr>
      </w:pPr>
    </w:p>
    <w:p w:rsidR="00CE50B5" w:rsidRPr="00E967B8" w:rsidRDefault="00CE50B5" w:rsidP="00CF3B14">
      <w:pPr>
        <w:autoSpaceDE w:val="0"/>
        <w:autoSpaceDN w:val="0"/>
        <w:adjustRightInd w:val="0"/>
        <w:spacing w:after="120"/>
        <w:ind w:right="-1"/>
        <w:jc w:val="center"/>
        <w:rPr>
          <w:rFonts w:ascii="Arial" w:hAnsi="Arial" w:cs="Arial"/>
          <w:b/>
          <w:bCs/>
          <w:sz w:val="22"/>
          <w:szCs w:val="22"/>
        </w:rPr>
      </w:pPr>
      <w:r w:rsidRPr="00E967B8">
        <w:rPr>
          <w:rFonts w:ascii="Arial" w:hAnsi="Arial" w:cs="Arial"/>
          <w:b/>
          <w:bCs/>
          <w:sz w:val="22"/>
          <w:szCs w:val="22"/>
        </w:rPr>
        <w:t xml:space="preserve">PROCESSO LICITATÓRIO N. </w:t>
      </w:r>
      <w:r w:rsidR="00801ABB" w:rsidRPr="00E967B8">
        <w:rPr>
          <w:rFonts w:ascii="Arial" w:hAnsi="Arial" w:cs="Arial"/>
          <w:b/>
          <w:bCs/>
          <w:sz w:val="22"/>
          <w:szCs w:val="22"/>
        </w:rPr>
        <w:t>0116/2018</w:t>
      </w:r>
    </w:p>
    <w:p w:rsidR="00CE50B5" w:rsidRPr="00E967B8" w:rsidRDefault="00CE50B5" w:rsidP="00CF3B14">
      <w:pPr>
        <w:autoSpaceDE w:val="0"/>
        <w:autoSpaceDN w:val="0"/>
        <w:adjustRightInd w:val="0"/>
        <w:spacing w:after="120"/>
        <w:ind w:right="-1"/>
        <w:jc w:val="center"/>
        <w:rPr>
          <w:rFonts w:ascii="Arial" w:hAnsi="Arial" w:cs="Arial"/>
          <w:b/>
          <w:bCs/>
          <w:sz w:val="22"/>
          <w:szCs w:val="22"/>
        </w:rPr>
      </w:pPr>
      <w:r w:rsidRPr="00E967B8">
        <w:rPr>
          <w:rFonts w:ascii="Arial" w:hAnsi="Arial" w:cs="Arial"/>
          <w:b/>
          <w:bCs/>
          <w:sz w:val="22"/>
          <w:szCs w:val="22"/>
        </w:rPr>
        <w:t xml:space="preserve">PREGÃO PRESENCIAL N. </w:t>
      </w:r>
      <w:r w:rsidR="00801ABB" w:rsidRPr="00E967B8">
        <w:rPr>
          <w:rFonts w:ascii="Arial" w:hAnsi="Arial" w:cs="Arial"/>
          <w:b/>
          <w:bCs/>
          <w:sz w:val="22"/>
          <w:szCs w:val="22"/>
        </w:rPr>
        <w:t>063/2018</w:t>
      </w:r>
    </w:p>
    <w:p w:rsidR="00CE50B5" w:rsidRPr="00E967B8" w:rsidRDefault="00CE50B5" w:rsidP="00CF3B14">
      <w:pPr>
        <w:autoSpaceDE w:val="0"/>
        <w:autoSpaceDN w:val="0"/>
        <w:adjustRightInd w:val="0"/>
        <w:spacing w:after="120"/>
        <w:ind w:right="-1"/>
        <w:jc w:val="center"/>
        <w:rPr>
          <w:rFonts w:ascii="Arial" w:hAnsi="Arial" w:cs="Arial"/>
          <w:b/>
          <w:bCs/>
          <w:sz w:val="22"/>
          <w:szCs w:val="22"/>
        </w:rPr>
      </w:pPr>
      <w:r w:rsidRPr="00E967B8">
        <w:rPr>
          <w:rFonts w:ascii="Arial" w:hAnsi="Arial" w:cs="Arial"/>
          <w:b/>
          <w:bCs/>
          <w:sz w:val="22"/>
          <w:szCs w:val="22"/>
        </w:rPr>
        <w:t xml:space="preserve">SRP Nº </w:t>
      </w:r>
      <w:r w:rsidR="00801ABB" w:rsidRPr="00E967B8">
        <w:rPr>
          <w:rFonts w:ascii="Arial" w:hAnsi="Arial" w:cs="Arial"/>
          <w:b/>
          <w:bCs/>
          <w:sz w:val="22"/>
          <w:szCs w:val="22"/>
        </w:rPr>
        <w:t>039/2018</w:t>
      </w:r>
    </w:p>
    <w:p w:rsidR="00CE50B5" w:rsidRPr="00E967B8" w:rsidRDefault="00CE50B5" w:rsidP="00CF3B14">
      <w:pPr>
        <w:spacing w:line="360" w:lineRule="auto"/>
        <w:ind w:right="-1"/>
        <w:jc w:val="both"/>
        <w:rPr>
          <w:rFonts w:ascii="Arial" w:hAnsi="Arial" w:cs="Arial"/>
          <w:b/>
          <w:sz w:val="22"/>
          <w:szCs w:val="22"/>
        </w:rPr>
      </w:pPr>
    </w:p>
    <w:p w:rsidR="00CE50B5" w:rsidRPr="00E967B8" w:rsidRDefault="00CE50B5" w:rsidP="00CF3B14">
      <w:pPr>
        <w:ind w:right="-1"/>
        <w:jc w:val="center"/>
        <w:rPr>
          <w:rFonts w:ascii="Arial" w:hAnsi="Arial" w:cs="Arial"/>
          <w:b/>
          <w:sz w:val="22"/>
          <w:szCs w:val="22"/>
        </w:rPr>
      </w:pPr>
    </w:p>
    <w:p w:rsidR="00CE50B5" w:rsidRPr="00E967B8" w:rsidRDefault="00CE50B5" w:rsidP="00CF3B14">
      <w:pPr>
        <w:pStyle w:val="Ttulo4"/>
        <w:spacing w:line="360" w:lineRule="auto"/>
        <w:ind w:right="-1"/>
        <w:jc w:val="center"/>
        <w:rPr>
          <w:rFonts w:ascii="Arial" w:hAnsi="Arial" w:cs="Arial"/>
          <w:i w:val="0"/>
          <w:color w:val="auto"/>
          <w:sz w:val="22"/>
          <w:szCs w:val="22"/>
        </w:rPr>
      </w:pPr>
      <w:r w:rsidRPr="00E967B8">
        <w:rPr>
          <w:rFonts w:ascii="Arial" w:hAnsi="Arial" w:cs="Arial"/>
          <w:i w:val="0"/>
          <w:color w:val="auto"/>
          <w:sz w:val="22"/>
          <w:szCs w:val="22"/>
        </w:rPr>
        <w:t>MODELO DE CREDENCIAMENTO</w:t>
      </w:r>
    </w:p>
    <w:p w:rsidR="00CE50B5" w:rsidRPr="00E967B8" w:rsidRDefault="00CE50B5" w:rsidP="00CF3B14">
      <w:pPr>
        <w:ind w:right="-1"/>
        <w:jc w:val="center"/>
        <w:rPr>
          <w:rFonts w:ascii="Arial" w:hAnsi="Arial" w:cs="Arial"/>
          <w:b/>
          <w:sz w:val="22"/>
          <w:szCs w:val="22"/>
        </w:rPr>
      </w:pPr>
    </w:p>
    <w:p w:rsidR="00CE50B5" w:rsidRPr="00E967B8" w:rsidRDefault="00CE50B5" w:rsidP="00CF3B14">
      <w:pPr>
        <w:ind w:right="-1"/>
        <w:jc w:val="center"/>
        <w:rPr>
          <w:rFonts w:ascii="Arial" w:hAnsi="Arial" w:cs="Arial"/>
          <w:b/>
          <w:sz w:val="22"/>
          <w:szCs w:val="22"/>
        </w:rPr>
      </w:pPr>
    </w:p>
    <w:p w:rsidR="00CE50B5" w:rsidRPr="00E967B8" w:rsidRDefault="00CE50B5" w:rsidP="00CF3B14">
      <w:pPr>
        <w:ind w:right="-1"/>
        <w:jc w:val="center"/>
        <w:rPr>
          <w:rFonts w:ascii="Arial" w:hAnsi="Arial" w:cs="Arial"/>
          <w:b/>
          <w:sz w:val="22"/>
          <w:szCs w:val="22"/>
        </w:rPr>
      </w:pPr>
    </w:p>
    <w:p w:rsidR="00CE50B5" w:rsidRPr="00E967B8" w:rsidRDefault="00CE50B5" w:rsidP="00CF3B14">
      <w:pPr>
        <w:spacing w:line="360" w:lineRule="auto"/>
        <w:ind w:right="-1"/>
        <w:jc w:val="both"/>
        <w:rPr>
          <w:rFonts w:ascii="Arial" w:hAnsi="Arial" w:cs="Arial"/>
          <w:sz w:val="22"/>
          <w:szCs w:val="22"/>
        </w:rPr>
      </w:pPr>
      <w:r w:rsidRPr="00E967B8">
        <w:rPr>
          <w:rFonts w:ascii="Arial" w:hAnsi="Arial" w:cs="Arial"/>
          <w:b/>
          <w:sz w:val="22"/>
          <w:szCs w:val="22"/>
        </w:rPr>
        <w:tab/>
      </w:r>
      <w:r w:rsidRPr="00E967B8">
        <w:rPr>
          <w:rFonts w:ascii="Arial" w:hAnsi="Arial" w:cs="Arial"/>
          <w:b/>
          <w:sz w:val="22"/>
          <w:szCs w:val="22"/>
        </w:rPr>
        <w:tab/>
      </w:r>
      <w:r w:rsidRPr="00E967B8">
        <w:rPr>
          <w:rFonts w:ascii="Arial" w:hAnsi="Arial" w:cs="Arial"/>
          <w:sz w:val="22"/>
          <w:szCs w:val="22"/>
        </w:rPr>
        <w:t xml:space="preserve">Através do presente, credenciamos o(a) </w:t>
      </w:r>
      <w:proofErr w:type="spellStart"/>
      <w:r w:rsidRPr="00E967B8">
        <w:rPr>
          <w:rFonts w:ascii="Arial" w:hAnsi="Arial" w:cs="Arial"/>
          <w:sz w:val="22"/>
          <w:szCs w:val="22"/>
        </w:rPr>
        <w:t>Sr</w:t>
      </w:r>
      <w:proofErr w:type="spellEnd"/>
      <w:r w:rsidRPr="00E967B8">
        <w:rPr>
          <w:rFonts w:ascii="Arial" w:hAnsi="Arial" w:cs="Arial"/>
          <w:sz w:val="22"/>
          <w:szCs w:val="22"/>
        </w:rPr>
        <w:t>(a)______________________, portador(a) da Cédula de Identidade nº ____________ e do CPF nº _______________, a participar do Processo de lici</w:t>
      </w:r>
      <w:r w:rsidR="000B7A16">
        <w:rPr>
          <w:rFonts w:ascii="Arial" w:hAnsi="Arial" w:cs="Arial"/>
          <w:sz w:val="22"/>
          <w:szCs w:val="22"/>
        </w:rPr>
        <w:t>tação instaurada pela Administração</w:t>
      </w:r>
      <w:r w:rsidRPr="00E967B8">
        <w:rPr>
          <w:rFonts w:ascii="Arial" w:hAnsi="Arial" w:cs="Arial"/>
          <w:sz w:val="22"/>
          <w:szCs w:val="22"/>
        </w:rPr>
        <w:t xml:space="preserve"> Municipal de Ibiam, sob o nº </w:t>
      </w:r>
      <w:r w:rsidR="00801ABB" w:rsidRPr="00E967B8">
        <w:rPr>
          <w:rFonts w:ascii="Arial" w:hAnsi="Arial" w:cs="Arial"/>
          <w:sz w:val="22"/>
          <w:szCs w:val="22"/>
        </w:rPr>
        <w:t>0116/2018</w:t>
      </w:r>
      <w:r w:rsidRPr="00E967B8">
        <w:rPr>
          <w:rFonts w:ascii="Arial" w:hAnsi="Arial" w:cs="Arial"/>
          <w:sz w:val="22"/>
          <w:szCs w:val="22"/>
        </w:rPr>
        <w:t xml:space="preserve">, na modalidade PREGÃO n. </w:t>
      </w:r>
      <w:r w:rsidR="00801ABB" w:rsidRPr="00E967B8">
        <w:rPr>
          <w:rFonts w:ascii="Arial" w:hAnsi="Arial" w:cs="Arial"/>
          <w:sz w:val="22"/>
          <w:szCs w:val="22"/>
        </w:rPr>
        <w:t>063/2018</w:t>
      </w:r>
      <w:r w:rsidRPr="00E967B8">
        <w:rPr>
          <w:rFonts w:ascii="Arial" w:hAnsi="Arial" w:cs="Arial"/>
          <w:sz w:val="22"/>
          <w:szCs w:val="22"/>
        </w:rPr>
        <w:t xml:space="preserve"> SRP </w:t>
      </w:r>
      <w:r w:rsidR="00801ABB" w:rsidRPr="00E967B8">
        <w:rPr>
          <w:rFonts w:ascii="Arial" w:hAnsi="Arial" w:cs="Arial"/>
          <w:sz w:val="22"/>
          <w:szCs w:val="22"/>
        </w:rPr>
        <w:t>039/2018</w:t>
      </w:r>
      <w:r w:rsidRPr="00E967B8">
        <w:rPr>
          <w:rFonts w:ascii="Arial" w:hAnsi="Arial" w:cs="Arial"/>
          <w:sz w:val="22"/>
          <w:szCs w:val="22"/>
        </w:rPr>
        <w:t xml:space="preserve"> na qualidade de REPRESENTANTE LEGAL, outorgando-lhe poderes para pronunciar-se em nome da empresa ________________________, bem como formular propostas, lances verbais e praticar todos os demais atos inerentes ao certame.</w:t>
      </w:r>
    </w:p>
    <w:p w:rsidR="00CE50B5" w:rsidRPr="00E967B8" w:rsidRDefault="00CE50B5" w:rsidP="00CF3B14">
      <w:pPr>
        <w:spacing w:line="360" w:lineRule="auto"/>
        <w:ind w:right="-1"/>
        <w:jc w:val="both"/>
        <w:rPr>
          <w:rFonts w:ascii="Arial" w:hAnsi="Arial" w:cs="Arial"/>
          <w:sz w:val="22"/>
          <w:szCs w:val="22"/>
        </w:rPr>
      </w:pPr>
    </w:p>
    <w:p w:rsidR="00CE50B5" w:rsidRPr="00E967B8" w:rsidRDefault="00CE50B5" w:rsidP="00CF3B14">
      <w:pPr>
        <w:spacing w:line="360" w:lineRule="auto"/>
        <w:ind w:right="-1"/>
        <w:jc w:val="both"/>
        <w:rPr>
          <w:rFonts w:ascii="Arial" w:hAnsi="Arial" w:cs="Arial"/>
          <w:sz w:val="22"/>
          <w:szCs w:val="22"/>
        </w:rPr>
      </w:pPr>
      <w:r w:rsidRPr="00E967B8">
        <w:rPr>
          <w:rFonts w:ascii="Arial" w:hAnsi="Arial" w:cs="Arial"/>
          <w:sz w:val="22"/>
          <w:szCs w:val="22"/>
        </w:rPr>
        <w:tab/>
      </w:r>
      <w:r w:rsidRPr="00E967B8">
        <w:rPr>
          <w:rFonts w:ascii="Arial" w:hAnsi="Arial" w:cs="Arial"/>
          <w:sz w:val="22"/>
          <w:szCs w:val="22"/>
        </w:rPr>
        <w:tab/>
        <w:t xml:space="preserve">_____________, ________ de __________________ </w:t>
      </w:r>
      <w:proofErr w:type="spellStart"/>
      <w:r w:rsidRPr="00E967B8">
        <w:rPr>
          <w:rFonts w:ascii="Arial" w:hAnsi="Arial" w:cs="Arial"/>
          <w:sz w:val="22"/>
          <w:szCs w:val="22"/>
        </w:rPr>
        <w:t>de</w:t>
      </w:r>
      <w:proofErr w:type="spellEnd"/>
      <w:r w:rsidRPr="00E967B8">
        <w:rPr>
          <w:rFonts w:ascii="Arial" w:hAnsi="Arial" w:cs="Arial"/>
          <w:sz w:val="22"/>
          <w:szCs w:val="22"/>
        </w:rPr>
        <w:t xml:space="preserve"> _____.</w:t>
      </w:r>
    </w:p>
    <w:p w:rsidR="00CE50B5" w:rsidRPr="00E967B8" w:rsidRDefault="00CE50B5" w:rsidP="00CF3B14">
      <w:pPr>
        <w:spacing w:line="360" w:lineRule="auto"/>
        <w:ind w:right="-1"/>
        <w:jc w:val="both"/>
        <w:rPr>
          <w:rFonts w:ascii="Arial" w:hAnsi="Arial" w:cs="Arial"/>
          <w:sz w:val="22"/>
          <w:szCs w:val="22"/>
        </w:rPr>
      </w:pPr>
    </w:p>
    <w:p w:rsidR="00CE50B5" w:rsidRPr="00E967B8" w:rsidRDefault="00CE50B5" w:rsidP="00CF3B14">
      <w:pPr>
        <w:spacing w:line="360" w:lineRule="auto"/>
        <w:ind w:right="-1"/>
        <w:jc w:val="center"/>
        <w:rPr>
          <w:rFonts w:ascii="Arial" w:hAnsi="Arial" w:cs="Arial"/>
          <w:b/>
          <w:sz w:val="22"/>
          <w:szCs w:val="22"/>
        </w:rPr>
      </w:pPr>
    </w:p>
    <w:p w:rsidR="00CE50B5" w:rsidRPr="00E967B8" w:rsidRDefault="00CE50B5" w:rsidP="00CF3B14">
      <w:pPr>
        <w:ind w:right="-1"/>
        <w:jc w:val="center"/>
        <w:rPr>
          <w:rFonts w:ascii="Arial" w:hAnsi="Arial" w:cs="Arial"/>
          <w:sz w:val="22"/>
          <w:szCs w:val="22"/>
        </w:rPr>
      </w:pPr>
      <w:r w:rsidRPr="00E967B8">
        <w:rPr>
          <w:rFonts w:ascii="Arial" w:hAnsi="Arial" w:cs="Arial"/>
          <w:sz w:val="22"/>
          <w:szCs w:val="22"/>
        </w:rPr>
        <w:t>_________________________________________</w:t>
      </w:r>
      <w:r w:rsidRPr="00E967B8">
        <w:rPr>
          <w:rFonts w:ascii="Arial" w:hAnsi="Arial" w:cs="Arial"/>
          <w:sz w:val="22"/>
          <w:szCs w:val="22"/>
        </w:rPr>
        <w:tab/>
      </w:r>
    </w:p>
    <w:p w:rsidR="00CE50B5" w:rsidRPr="00E967B8" w:rsidRDefault="00CE50B5" w:rsidP="00CF3B14">
      <w:pPr>
        <w:ind w:right="-1"/>
        <w:jc w:val="center"/>
        <w:rPr>
          <w:rFonts w:ascii="Arial" w:hAnsi="Arial" w:cs="Arial"/>
          <w:sz w:val="22"/>
          <w:szCs w:val="22"/>
        </w:rPr>
      </w:pPr>
      <w:r w:rsidRPr="00E967B8">
        <w:rPr>
          <w:rFonts w:ascii="Arial" w:hAnsi="Arial" w:cs="Arial"/>
          <w:sz w:val="22"/>
          <w:szCs w:val="22"/>
        </w:rPr>
        <w:t>NOME E ASSINATURA DO DECLARANTE</w:t>
      </w:r>
    </w:p>
    <w:p w:rsidR="00CE50B5" w:rsidRPr="00E967B8" w:rsidRDefault="00CE50B5" w:rsidP="00CF3B14">
      <w:pPr>
        <w:widowControl w:val="0"/>
        <w:ind w:right="-1"/>
        <w:jc w:val="center"/>
        <w:rPr>
          <w:rFonts w:ascii="Arial" w:hAnsi="Arial" w:cs="Arial"/>
          <w:b/>
          <w:sz w:val="22"/>
          <w:szCs w:val="22"/>
        </w:rPr>
      </w:pPr>
    </w:p>
    <w:p w:rsidR="00CE50B5" w:rsidRPr="00E967B8" w:rsidRDefault="00CE50B5" w:rsidP="00CF3B14">
      <w:pPr>
        <w:ind w:right="-1"/>
        <w:jc w:val="center"/>
        <w:rPr>
          <w:rFonts w:ascii="Arial" w:hAnsi="Arial" w:cs="Arial"/>
          <w:sz w:val="22"/>
          <w:szCs w:val="22"/>
        </w:rPr>
      </w:pPr>
    </w:p>
    <w:p w:rsidR="00CE50B5" w:rsidRPr="00E967B8" w:rsidRDefault="00CE50B5" w:rsidP="00CF3B14">
      <w:pPr>
        <w:ind w:right="-1"/>
        <w:rPr>
          <w:rFonts w:ascii="Arial" w:hAnsi="Arial" w:cs="Arial"/>
          <w:sz w:val="22"/>
          <w:szCs w:val="22"/>
        </w:rPr>
      </w:pPr>
    </w:p>
    <w:p w:rsidR="00CE50B5" w:rsidRPr="00E967B8" w:rsidRDefault="00CE50B5" w:rsidP="00CF3B14">
      <w:pPr>
        <w:spacing w:line="360" w:lineRule="auto"/>
        <w:ind w:right="-1"/>
        <w:jc w:val="center"/>
        <w:rPr>
          <w:rFonts w:ascii="Arial" w:hAnsi="Arial" w:cs="Arial"/>
          <w:b/>
          <w:sz w:val="22"/>
          <w:szCs w:val="22"/>
        </w:rPr>
      </w:pPr>
    </w:p>
    <w:p w:rsidR="00CE50B5" w:rsidRPr="00E967B8" w:rsidRDefault="00CE50B5" w:rsidP="00CF3B14">
      <w:pPr>
        <w:spacing w:line="360" w:lineRule="auto"/>
        <w:ind w:right="-1"/>
        <w:jc w:val="center"/>
        <w:rPr>
          <w:rFonts w:ascii="Arial" w:hAnsi="Arial" w:cs="Arial"/>
          <w:b/>
          <w:sz w:val="22"/>
          <w:szCs w:val="22"/>
        </w:rPr>
      </w:pPr>
    </w:p>
    <w:p w:rsidR="00940843" w:rsidRPr="00E967B8" w:rsidRDefault="00940843" w:rsidP="00CF3B14">
      <w:pPr>
        <w:spacing w:line="360" w:lineRule="auto"/>
        <w:ind w:right="-1"/>
        <w:jc w:val="center"/>
        <w:rPr>
          <w:rFonts w:ascii="Arial" w:hAnsi="Arial" w:cs="Arial"/>
          <w:b/>
          <w:sz w:val="22"/>
          <w:szCs w:val="22"/>
        </w:rPr>
      </w:pPr>
    </w:p>
    <w:p w:rsidR="00940843" w:rsidRPr="00E967B8" w:rsidRDefault="00940843" w:rsidP="00CF3B14">
      <w:pPr>
        <w:spacing w:line="360" w:lineRule="auto"/>
        <w:ind w:right="-1"/>
        <w:jc w:val="center"/>
        <w:rPr>
          <w:rFonts w:ascii="Arial" w:hAnsi="Arial" w:cs="Arial"/>
          <w:b/>
          <w:sz w:val="22"/>
          <w:szCs w:val="22"/>
        </w:rPr>
      </w:pPr>
    </w:p>
    <w:p w:rsidR="00CE50B5" w:rsidRPr="00E967B8" w:rsidRDefault="00CE50B5" w:rsidP="00CF3B14">
      <w:pPr>
        <w:spacing w:line="360" w:lineRule="auto"/>
        <w:ind w:right="-1"/>
        <w:jc w:val="center"/>
        <w:rPr>
          <w:rFonts w:ascii="Arial" w:hAnsi="Arial" w:cs="Arial"/>
          <w:b/>
          <w:sz w:val="22"/>
          <w:szCs w:val="22"/>
        </w:rPr>
      </w:pPr>
    </w:p>
    <w:p w:rsidR="00CE50B5" w:rsidRPr="00E967B8" w:rsidRDefault="00CE50B5" w:rsidP="00CF3B14">
      <w:pPr>
        <w:spacing w:line="360" w:lineRule="auto"/>
        <w:ind w:right="-1"/>
        <w:jc w:val="center"/>
        <w:rPr>
          <w:rFonts w:ascii="Arial" w:hAnsi="Arial" w:cs="Arial"/>
          <w:b/>
          <w:sz w:val="22"/>
          <w:szCs w:val="22"/>
        </w:rPr>
      </w:pPr>
    </w:p>
    <w:p w:rsidR="00CE50B5" w:rsidRPr="00E967B8" w:rsidRDefault="00CE50B5" w:rsidP="00CF3B14">
      <w:pPr>
        <w:spacing w:line="360" w:lineRule="auto"/>
        <w:ind w:right="-1"/>
        <w:jc w:val="center"/>
        <w:rPr>
          <w:rFonts w:ascii="Arial" w:hAnsi="Arial" w:cs="Arial"/>
          <w:b/>
          <w:sz w:val="22"/>
          <w:szCs w:val="22"/>
        </w:rPr>
      </w:pPr>
    </w:p>
    <w:p w:rsidR="00CE50B5" w:rsidRPr="00E967B8" w:rsidRDefault="00CE50B5" w:rsidP="00CF3B14">
      <w:pPr>
        <w:spacing w:line="360" w:lineRule="auto"/>
        <w:ind w:right="-1"/>
        <w:jc w:val="center"/>
        <w:rPr>
          <w:rFonts w:ascii="Arial" w:hAnsi="Arial" w:cs="Arial"/>
          <w:b/>
          <w:sz w:val="22"/>
          <w:szCs w:val="22"/>
        </w:rPr>
      </w:pPr>
    </w:p>
    <w:p w:rsidR="000A5F52" w:rsidRPr="00E967B8" w:rsidRDefault="000A5F52" w:rsidP="00CF3B14">
      <w:pPr>
        <w:spacing w:line="360" w:lineRule="auto"/>
        <w:ind w:right="-1"/>
        <w:jc w:val="center"/>
        <w:rPr>
          <w:rFonts w:ascii="Arial" w:hAnsi="Arial" w:cs="Arial"/>
          <w:b/>
          <w:sz w:val="22"/>
          <w:szCs w:val="22"/>
        </w:rPr>
      </w:pPr>
    </w:p>
    <w:p w:rsidR="000A5F52" w:rsidRPr="00E967B8" w:rsidRDefault="000A5F52" w:rsidP="00CF3B14">
      <w:pPr>
        <w:spacing w:line="360" w:lineRule="auto"/>
        <w:ind w:right="-1"/>
        <w:jc w:val="center"/>
        <w:rPr>
          <w:rFonts w:ascii="Arial" w:hAnsi="Arial" w:cs="Arial"/>
          <w:b/>
          <w:sz w:val="22"/>
          <w:szCs w:val="22"/>
        </w:rPr>
      </w:pPr>
    </w:p>
    <w:p w:rsidR="00723B87" w:rsidRPr="00E967B8" w:rsidRDefault="00723B87" w:rsidP="00CF3B14">
      <w:pPr>
        <w:spacing w:line="360" w:lineRule="auto"/>
        <w:ind w:right="-1"/>
        <w:jc w:val="center"/>
        <w:rPr>
          <w:rFonts w:ascii="Arial" w:hAnsi="Arial" w:cs="Arial"/>
          <w:b/>
          <w:sz w:val="22"/>
          <w:szCs w:val="22"/>
        </w:rPr>
      </w:pPr>
    </w:p>
    <w:p w:rsidR="00CE50B5" w:rsidRPr="00E967B8" w:rsidRDefault="00CE50B5" w:rsidP="00CF3B14">
      <w:pPr>
        <w:widowControl w:val="0"/>
        <w:ind w:right="-1"/>
        <w:jc w:val="center"/>
        <w:rPr>
          <w:rFonts w:ascii="Arial" w:hAnsi="Arial" w:cs="Arial"/>
          <w:b/>
          <w:sz w:val="22"/>
          <w:szCs w:val="22"/>
        </w:rPr>
      </w:pPr>
      <w:r w:rsidRPr="00E967B8">
        <w:rPr>
          <w:rFonts w:ascii="Arial" w:hAnsi="Arial" w:cs="Arial"/>
          <w:b/>
          <w:sz w:val="22"/>
          <w:szCs w:val="22"/>
        </w:rPr>
        <w:lastRenderedPageBreak/>
        <w:t>ANEXO III</w:t>
      </w:r>
    </w:p>
    <w:p w:rsidR="00CE50B5" w:rsidRPr="00E967B8" w:rsidRDefault="00CE50B5" w:rsidP="00CF3B14">
      <w:pPr>
        <w:widowControl w:val="0"/>
        <w:spacing w:line="360" w:lineRule="auto"/>
        <w:ind w:right="-1"/>
        <w:jc w:val="center"/>
        <w:rPr>
          <w:rFonts w:ascii="Arial" w:hAnsi="Arial" w:cs="Arial"/>
          <w:b/>
          <w:sz w:val="22"/>
          <w:szCs w:val="22"/>
        </w:rPr>
      </w:pPr>
    </w:p>
    <w:p w:rsidR="00CE50B5" w:rsidRPr="00E967B8" w:rsidRDefault="00CE50B5" w:rsidP="00CF3B14">
      <w:pPr>
        <w:autoSpaceDE w:val="0"/>
        <w:autoSpaceDN w:val="0"/>
        <w:adjustRightInd w:val="0"/>
        <w:spacing w:after="120"/>
        <w:ind w:right="-1"/>
        <w:jc w:val="center"/>
        <w:rPr>
          <w:rFonts w:ascii="Arial" w:hAnsi="Arial" w:cs="Arial"/>
          <w:b/>
          <w:bCs/>
          <w:sz w:val="22"/>
          <w:szCs w:val="22"/>
        </w:rPr>
      </w:pPr>
      <w:r w:rsidRPr="00E967B8">
        <w:rPr>
          <w:rFonts w:ascii="Arial" w:hAnsi="Arial" w:cs="Arial"/>
          <w:b/>
          <w:bCs/>
          <w:sz w:val="22"/>
          <w:szCs w:val="22"/>
        </w:rPr>
        <w:t xml:space="preserve">PROCESSO LICITATÓRIO N. </w:t>
      </w:r>
      <w:r w:rsidR="00801ABB" w:rsidRPr="00E967B8">
        <w:rPr>
          <w:rFonts w:ascii="Arial" w:hAnsi="Arial" w:cs="Arial"/>
          <w:b/>
          <w:bCs/>
          <w:sz w:val="22"/>
          <w:szCs w:val="22"/>
        </w:rPr>
        <w:t>0116/2018</w:t>
      </w:r>
    </w:p>
    <w:p w:rsidR="00CE50B5" w:rsidRPr="00E967B8" w:rsidRDefault="00CE50B5" w:rsidP="00CF3B14">
      <w:pPr>
        <w:autoSpaceDE w:val="0"/>
        <w:autoSpaceDN w:val="0"/>
        <w:adjustRightInd w:val="0"/>
        <w:spacing w:after="120"/>
        <w:ind w:right="-1"/>
        <w:jc w:val="center"/>
        <w:rPr>
          <w:rFonts w:ascii="Arial" w:hAnsi="Arial" w:cs="Arial"/>
          <w:b/>
          <w:bCs/>
          <w:sz w:val="22"/>
          <w:szCs w:val="22"/>
        </w:rPr>
      </w:pPr>
      <w:r w:rsidRPr="00E967B8">
        <w:rPr>
          <w:rFonts w:ascii="Arial" w:hAnsi="Arial" w:cs="Arial"/>
          <w:b/>
          <w:bCs/>
          <w:sz w:val="22"/>
          <w:szCs w:val="22"/>
        </w:rPr>
        <w:t xml:space="preserve">PREGÃO PRESENCIAL N. </w:t>
      </w:r>
      <w:r w:rsidR="00801ABB" w:rsidRPr="00E967B8">
        <w:rPr>
          <w:rFonts w:ascii="Arial" w:hAnsi="Arial" w:cs="Arial"/>
          <w:b/>
          <w:bCs/>
          <w:sz w:val="22"/>
          <w:szCs w:val="22"/>
        </w:rPr>
        <w:t>063/2018</w:t>
      </w:r>
    </w:p>
    <w:p w:rsidR="00CE50B5" w:rsidRPr="00E967B8" w:rsidRDefault="00CE50B5" w:rsidP="00CF3B14">
      <w:pPr>
        <w:autoSpaceDE w:val="0"/>
        <w:autoSpaceDN w:val="0"/>
        <w:adjustRightInd w:val="0"/>
        <w:spacing w:after="120"/>
        <w:ind w:right="-1"/>
        <w:jc w:val="center"/>
        <w:rPr>
          <w:rFonts w:ascii="Arial" w:hAnsi="Arial" w:cs="Arial"/>
          <w:b/>
          <w:bCs/>
          <w:sz w:val="22"/>
          <w:szCs w:val="22"/>
        </w:rPr>
      </w:pPr>
      <w:r w:rsidRPr="00E967B8">
        <w:rPr>
          <w:rFonts w:ascii="Arial" w:hAnsi="Arial" w:cs="Arial"/>
          <w:b/>
          <w:bCs/>
          <w:sz w:val="22"/>
          <w:szCs w:val="22"/>
        </w:rPr>
        <w:t xml:space="preserve">SRP Nº </w:t>
      </w:r>
      <w:r w:rsidR="00801ABB" w:rsidRPr="00E967B8">
        <w:rPr>
          <w:rFonts w:ascii="Arial" w:hAnsi="Arial" w:cs="Arial"/>
          <w:b/>
          <w:bCs/>
          <w:sz w:val="22"/>
          <w:szCs w:val="22"/>
        </w:rPr>
        <w:t>039/2018</w:t>
      </w:r>
    </w:p>
    <w:p w:rsidR="00CE50B5" w:rsidRPr="00E967B8" w:rsidRDefault="00CE50B5" w:rsidP="00CF3B14">
      <w:pPr>
        <w:spacing w:line="360" w:lineRule="auto"/>
        <w:ind w:right="-1"/>
        <w:jc w:val="both"/>
        <w:rPr>
          <w:rFonts w:ascii="Arial" w:hAnsi="Arial" w:cs="Arial"/>
          <w:b/>
          <w:sz w:val="22"/>
          <w:szCs w:val="22"/>
        </w:rPr>
      </w:pPr>
    </w:p>
    <w:p w:rsidR="00CE50B5" w:rsidRPr="00E967B8" w:rsidRDefault="00CE50B5" w:rsidP="00CF3B14">
      <w:pPr>
        <w:ind w:right="-1"/>
        <w:jc w:val="center"/>
        <w:rPr>
          <w:rFonts w:ascii="Arial" w:hAnsi="Arial" w:cs="Arial"/>
          <w:b/>
          <w:sz w:val="22"/>
          <w:szCs w:val="22"/>
        </w:rPr>
      </w:pPr>
    </w:p>
    <w:p w:rsidR="00CE50B5" w:rsidRPr="00E967B8" w:rsidRDefault="00CE50B5" w:rsidP="00CF3B14">
      <w:pPr>
        <w:spacing w:line="360" w:lineRule="auto"/>
        <w:ind w:right="-1"/>
        <w:jc w:val="center"/>
        <w:rPr>
          <w:rFonts w:ascii="Arial" w:hAnsi="Arial" w:cs="Arial"/>
          <w:b/>
          <w:sz w:val="22"/>
          <w:szCs w:val="22"/>
        </w:rPr>
      </w:pPr>
      <w:r w:rsidRPr="00E967B8">
        <w:rPr>
          <w:rFonts w:ascii="Arial" w:hAnsi="Arial" w:cs="Arial"/>
          <w:b/>
          <w:sz w:val="22"/>
          <w:szCs w:val="22"/>
        </w:rPr>
        <w:t>MODELO DE DECLARAÇÃO DE FATOS IMPEDITIVOS</w:t>
      </w:r>
    </w:p>
    <w:p w:rsidR="00CE50B5" w:rsidRPr="00E967B8" w:rsidRDefault="00CE50B5" w:rsidP="00CF3B14">
      <w:pPr>
        <w:spacing w:line="360" w:lineRule="auto"/>
        <w:ind w:right="-1"/>
        <w:jc w:val="center"/>
        <w:rPr>
          <w:rFonts w:ascii="Arial" w:hAnsi="Arial" w:cs="Arial"/>
          <w:sz w:val="22"/>
          <w:szCs w:val="22"/>
        </w:rPr>
      </w:pPr>
    </w:p>
    <w:p w:rsidR="00CE50B5" w:rsidRPr="00E967B8" w:rsidRDefault="00CE50B5" w:rsidP="00CF3B14">
      <w:pPr>
        <w:spacing w:line="360" w:lineRule="auto"/>
        <w:ind w:right="-1"/>
        <w:jc w:val="center"/>
        <w:rPr>
          <w:rFonts w:ascii="Arial" w:hAnsi="Arial" w:cs="Arial"/>
          <w:sz w:val="22"/>
          <w:szCs w:val="22"/>
        </w:rPr>
      </w:pPr>
    </w:p>
    <w:p w:rsidR="00CE50B5" w:rsidRPr="00E967B8" w:rsidRDefault="00CE50B5" w:rsidP="00CF3B14">
      <w:pPr>
        <w:spacing w:line="360" w:lineRule="auto"/>
        <w:ind w:right="-1"/>
        <w:jc w:val="both"/>
        <w:rPr>
          <w:rFonts w:ascii="Arial" w:hAnsi="Arial" w:cs="Arial"/>
          <w:sz w:val="22"/>
          <w:szCs w:val="22"/>
        </w:rPr>
      </w:pPr>
      <w:r w:rsidRPr="00E967B8">
        <w:rPr>
          <w:rFonts w:ascii="Arial" w:hAnsi="Arial" w:cs="Arial"/>
          <w:sz w:val="22"/>
          <w:szCs w:val="22"/>
        </w:rPr>
        <w:tab/>
        <w:t>_____________</w:t>
      </w:r>
      <w:r w:rsidR="00141C2A">
        <w:rPr>
          <w:rFonts w:ascii="Arial" w:hAnsi="Arial" w:cs="Arial"/>
          <w:sz w:val="22"/>
          <w:szCs w:val="22"/>
        </w:rPr>
        <w:t>_______________ (Razão Social</w:t>
      </w:r>
      <w:r w:rsidRPr="00E967B8">
        <w:rPr>
          <w:rFonts w:ascii="Arial" w:hAnsi="Arial" w:cs="Arial"/>
          <w:sz w:val="22"/>
          <w:szCs w:val="22"/>
        </w:rPr>
        <w:t>), CNPJ n°___________, sediada na _________________________</w:t>
      </w:r>
      <w:r w:rsidR="000978D5" w:rsidRPr="00E967B8">
        <w:rPr>
          <w:rFonts w:ascii="Arial" w:hAnsi="Arial" w:cs="Arial"/>
          <w:sz w:val="22"/>
          <w:szCs w:val="22"/>
        </w:rPr>
        <w:t>_ (</w:t>
      </w:r>
      <w:r w:rsidRPr="00E967B8">
        <w:rPr>
          <w:rFonts w:ascii="Arial" w:hAnsi="Arial" w:cs="Arial"/>
          <w:sz w:val="22"/>
          <w:szCs w:val="22"/>
        </w:rPr>
        <w:t xml:space="preserve">endereço completo), declara, em atendimento ao previsto no item 2.2, do Edital do Pregão n° </w:t>
      </w:r>
      <w:r w:rsidR="00801ABB" w:rsidRPr="00E967B8">
        <w:rPr>
          <w:rFonts w:ascii="Arial" w:hAnsi="Arial" w:cs="Arial"/>
          <w:sz w:val="22"/>
          <w:szCs w:val="22"/>
        </w:rPr>
        <w:t>063/2018</w:t>
      </w:r>
      <w:r w:rsidRPr="00E967B8">
        <w:rPr>
          <w:rFonts w:ascii="Arial" w:hAnsi="Arial" w:cs="Arial"/>
          <w:sz w:val="22"/>
          <w:szCs w:val="22"/>
        </w:rPr>
        <w:t xml:space="preserve">, SRP </w:t>
      </w:r>
      <w:r w:rsidR="00801ABB" w:rsidRPr="00E967B8">
        <w:rPr>
          <w:rFonts w:ascii="Arial" w:hAnsi="Arial" w:cs="Arial"/>
          <w:sz w:val="22"/>
          <w:szCs w:val="22"/>
        </w:rPr>
        <w:t>039/2018</w:t>
      </w:r>
      <w:r w:rsidRPr="00E967B8">
        <w:rPr>
          <w:rFonts w:ascii="Arial" w:hAnsi="Arial" w:cs="Arial"/>
          <w:sz w:val="22"/>
          <w:szCs w:val="22"/>
        </w:rPr>
        <w:t xml:space="preserve">, Processo Licitatório </w:t>
      </w:r>
      <w:r w:rsidR="00801ABB" w:rsidRPr="00E967B8">
        <w:rPr>
          <w:rFonts w:ascii="Arial" w:hAnsi="Arial" w:cs="Arial"/>
          <w:sz w:val="22"/>
          <w:szCs w:val="22"/>
        </w:rPr>
        <w:t>0116/2018</w:t>
      </w:r>
      <w:r w:rsidRPr="00E967B8">
        <w:rPr>
          <w:rFonts w:ascii="Arial" w:hAnsi="Arial" w:cs="Arial"/>
          <w:sz w:val="22"/>
          <w:szCs w:val="22"/>
        </w:rPr>
        <w:t>, que não possui nenhum fato impeditivo de nossa habilitação no procedimento em apreço.</w:t>
      </w:r>
    </w:p>
    <w:p w:rsidR="00CE50B5" w:rsidRPr="00E967B8" w:rsidRDefault="00CE50B5" w:rsidP="00CF3B14">
      <w:pPr>
        <w:spacing w:line="360" w:lineRule="auto"/>
        <w:ind w:right="-1"/>
        <w:jc w:val="both"/>
        <w:rPr>
          <w:rFonts w:ascii="Arial" w:hAnsi="Arial" w:cs="Arial"/>
          <w:sz w:val="22"/>
          <w:szCs w:val="22"/>
        </w:rPr>
      </w:pPr>
    </w:p>
    <w:p w:rsidR="00CE50B5" w:rsidRPr="00E967B8" w:rsidRDefault="00CE50B5" w:rsidP="00CF3B14">
      <w:pPr>
        <w:spacing w:line="360" w:lineRule="auto"/>
        <w:ind w:right="-1"/>
        <w:jc w:val="both"/>
        <w:rPr>
          <w:rFonts w:ascii="Arial" w:hAnsi="Arial" w:cs="Arial"/>
          <w:sz w:val="22"/>
          <w:szCs w:val="22"/>
        </w:rPr>
      </w:pPr>
    </w:p>
    <w:p w:rsidR="00CE50B5" w:rsidRPr="00E967B8" w:rsidRDefault="00CE50B5" w:rsidP="00CF3B14">
      <w:pPr>
        <w:spacing w:line="360" w:lineRule="auto"/>
        <w:ind w:right="-1"/>
        <w:jc w:val="both"/>
        <w:rPr>
          <w:rFonts w:ascii="Arial" w:hAnsi="Arial" w:cs="Arial"/>
          <w:sz w:val="22"/>
          <w:szCs w:val="22"/>
        </w:rPr>
      </w:pPr>
    </w:p>
    <w:p w:rsidR="00CE50B5" w:rsidRPr="00E967B8" w:rsidRDefault="00CE50B5" w:rsidP="00CF3B14">
      <w:pPr>
        <w:spacing w:line="360" w:lineRule="auto"/>
        <w:ind w:right="-1"/>
        <w:jc w:val="both"/>
        <w:rPr>
          <w:rFonts w:ascii="Arial" w:hAnsi="Arial" w:cs="Arial"/>
          <w:sz w:val="22"/>
          <w:szCs w:val="22"/>
        </w:rPr>
      </w:pPr>
    </w:p>
    <w:p w:rsidR="00CE50B5" w:rsidRPr="00E967B8" w:rsidRDefault="00CE50B5" w:rsidP="00CF3B14">
      <w:pPr>
        <w:ind w:right="-1"/>
        <w:jc w:val="center"/>
        <w:rPr>
          <w:rFonts w:ascii="Arial" w:hAnsi="Arial" w:cs="Arial"/>
          <w:sz w:val="22"/>
          <w:szCs w:val="22"/>
        </w:rPr>
      </w:pPr>
      <w:r w:rsidRPr="00E967B8">
        <w:rPr>
          <w:rFonts w:ascii="Arial" w:hAnsi="Arial" w:cs="Arial"/>
          <w:sz w:val="22"/>
          <w:szCs w:val="22"/>
        </w:rPr>
        <w:t>_________________________________________</w:t>
      </w:r>
      <w:r w:rsidRPr="00E967B8">
        <w:rPr>
          <w:rFonts w:ascii="Arial" w:hAnsi="Arial" w:cs="Arial"/>
          <w:sz w:val="22"/>
          <w:szCs w:val="22"/>
        </w:rPr>
        <w:tab/>
      </w:r>
    </w:p>
    <w:p w:rsidR="00CE50B5" w:rsidRPr="00E967B8" w:rsidRDefault="00CE50B5" w:rsidP="00CF3B14">
      <w:pPr>
        <w:ind w:right="-1"/>
        <w:jc w:val="center"/>
        <w:rPr>
          <w:rFonts w:ascii="Arial" w:hAnsi="Arial" w:cs="Arial"/>
          <w:sz w:val="22"/>
          <w:szCs w:val="22"/>
        </w:rPr>
      </w:pPr>
      <w:r w:rsidRPr="00E967B8">
        <w:rPr>
          <w:rFonts w:ascii="Arial" w:hAnsi="Arial" w:cs="Arial"/>
          <w:sz w:val="22"/>
          <w:szCs w:val="22"/>
        </w:rPr>
        <w:t>NOME E ASSINATURA DO DECLARANTE</w:t>
      </w:r>
    </w:p>
    <w:p w:rsidR="00CE50B5" w:rsidRPr="00E967B8" w:rsidRDefault="00CE50B5" w:rsidP="00CF3B14">
      <w:pPr>
        <w:widowControl w:val="0"/>
        <w:ind w:right="-1"/>
        <w:jc w:val="center"/>
        <w:rPr>
          <w:rFonts w:ascii="Arial" w:hAnsi="Arial" w:cs="Arial"/>
          <w:b/>
          <w:sz w:val="22"/>
          <w:szCs w:val="22"/>
        </w:rPr>
      </w:pPr>
    </w:p>
    <w:p w:rsidR="00CE50B5" w:rsidRPr="00E967B8" w:rsidRDefault="00CE50B5" w:rsidP="00CF3B14">
      <w:pPr>
        <w:ind w:right="-1"/>
        <w:jc w:val="center"/>
        <w:rPr>
          <w:rFonts w:ascii="Arial" w:hAnsi="Arial" w:cs="Arial"/>
          <w:sz w:val="22"/>
          <w:szCs w:val="22"/>
        </w:rPr>
      </w:pPr>
    </w:p>
    <w:p w:rsidR="00CE50B5" w:rsidRPr="00E967B8" w:rsidRDefault="00CE50B5" w:rsidP="00CF3B14">
      <w:pPr>
        <w:ind w:right="-1"/>
        <w:rPr>
          <w:rFonts w:ascii="Arial" w:hAnsi="Arial" w:cs="Arial"/>
          <w:sz w:val="22"/>
          <w:szCs w:val="22"/>
        </w:rPr>
      </w:pPr>
    </w:p>
    <w:p w:rsidR="00CE50B5" w:rsidRPr="00E967B8" w:rsidRDefault="00CE50B5" w:rsidP="00CF3B14">
      <w:pPr>
        <w:ind w:right="-1"/>
        <w:jc w:val="both"/>
        <w:rPr>
          <w:rFonts w:ascii="Arial" w:hAnsi="Arial" w:cs="Arial"/>
          <w:b/>
          <w:sz w:val="22"/>
          <w:szCs w:val="22"/>
        </w:rPr>
      </w:pPr>
    </w:p>
    <w:p w:rsidR="00CE50B5" w:rsidRPr="00E967B8" w:rsidRDefault="00CE50B5" w:rsidP="00CF3B14">
      <w:pPr>
        <w:ind w:right="-1"/>
        <w:jc w:val="both"/>
        <w:rPr>
          <w:rFonts w:ascii="Arial" w:hAnsi="Arial" w:cs="Arial"/>
          <w:sz w:val="22"/>
          <w:szCs w:val="22"/>
        </w:rPr>
      </w:pPr>
    </w:p>
    <w:p w:rsidR="00CE50B5" w:rsidRPr="00E967B8" w:rsidRDefault="00CE50B5" w:rsidP="00CF3B14">
      <w:pPr>
        <w:ind w:right="-1"/>
        <w:rPr>
          <w:rFonts w:ascii="Arial" w:hAnsi="Arial" w:cs="Arial"/>
          <w:sz w:val="22"/>
          <w:szCs w:val="22"/>
        </w:rPr>
      </w:pPr>
    </w:p>
    <w:p w:rsidR="00CE50B5" w:rsidRPr="00E967B8" w:rsidRDefault="00CE50B5" w:rsidP="00CF3B14">
      <w:pPr>
        <w:ind w:right="-1"/>
        <w:rPr>
          <w:rFonts w:ascii="Arial" w:hAnsi="Arial" w:cs="Arial"/>
          <w:sz w:val="22"/>
          <w:szCs w:val="22"/>
        </w:rPr>
      </w:pPr>
    </w:p>
    <w:p w:rsidR="00CE50B5" w:rsidRPr="00E967B8" w:rsidRDefault="00CE50B5" w:rsidP="00CF3B14">
      <w:pPr>
        <w:widowControl w:val="0"/>
        <w:ind w:right="-1"/>
        <w:jc w:val="center"/>
        <w:rPr>
          <w:rFonts w:ascii="Arial" w:hAnsi="Arial" w:cs="Arial"/>
          <w:sz w:val="22"/>
          <w:szCs w:val="22"/>
        </w:rPr>
      </w:pPr>
      <w:r w:rsidRPr="00E967B8">
        <w:rPr>
          <w:rFonts w:ascii="Arial" w:hAnsi="Arial" w:cs="Arial"/>
          <w:sz w:val="22"/>
          <w:szCs w:val="22"/>
        </w:rPr>
        <w:br w:type="page"/>
      </w:r>
    </w:p>
    <w:p w:rsidR="00CE50B5" w:rsidRPr="00E967B8" w:rsidRDefault="00CE50B5" w:rsidP="00CF3B14">
      <w:pPr>
        <w:widowControl w:val="0"/>
        <w:ind w:right="-1"/>
        <w:jc w:val="center"/>
        <w:rPr>
          <w:rFonts w:ascii="Arial" w:hAnsi="Arial" w:cs="Arial"/>
          <w:b/>
          <w:sz w:val="22"/>
          <w:szCs w:val="22"/>
        </w:rPr>
      </w:pPr>
      <w:r w:rsidRPr="00E967B8">
        <w:rPr>
          <w:rFonts w:ascii="Arial" w:hAnsi="Arial" w:cs="Arial"/>
          <w:b/>
          <w:sz w:val="22"/>
          <w:szCs w:val="22"/>
        </w:rPr>
        <w:lastRenderedPageBreak/>
        <w:t>ANEXO IV</w:t>
      </w:r>
    </w:p>
    <w:p w:rsidR="00CE50B5" w:rsidRPr="00E967B8" w:rsidRDefault="00CE50B5" w:rsidP="00CF3B14">
      <w:pPr>
        <w:widowControl w:val="0"/>
        <w:spacing w:line="360" w:lineRule="auto"/>
        <w:ind w:right="-1"/>
        <w:jc w:val="center"/>
        <w:rPr>
          <w:rFonts w:ascii="Arial" w:hAnsi="Arial" w:cs="Arial"/>
          <w:b/>
          <w:sz w:val="22"/>
          <w:szCs w:val="22"/>
        </w:rPr>
      </w:pPr>
    </w:p>
    <w:p w:rsidR="00CE50B5" w:rsidRPr="00E967B8" w:rsidRDefault="00CE50B5" w:rsidP="00CF3B14">
      <w:pPr>
        <w:autoSpaceDE w:val="0"/>
        <w:autoSpaceDN w:val="0"/>
        <w:adjustRightInd w:val="0"/>
        <w:spacing w:after="120"/>
        <w:ind w:right="-1"/>
        <w:jc w:val="center"/>
        <w:rPr>
          <w:rFonts w:ascii="Arial" w:hAnsi="Arial" w:cs="Arial"/>
          <w:b/>
          <w:bCs/>
          <w:sz w:val="22"/>
          <w:szCs w:val="22"/>
        </w:rPr>
      </w:pPr>
      <w:r w:rsidRPr="00E967B8">
        <w:rPr>
          <w:rFonts w:ascii="Arial" w:hAnsi="Arial" w:cs="Arial"/>
          <w:b/>
          <w:bCs/>
          <w:sz w:val="22"/>
          <w:szCs w:val="22"/>
        </w:rPr>
        <w:t xml:space="preserve">PROCESSO LICITATÓRIO N. </w:t>
      </w:r>
      <w:r w:rsidR="00801ABB" w:rsidRPr="00E967B8">
        <w:rPr>
          <w:rFonts w:ascii="Arial" w:hAnsi="Arial" w:cs="Arial"/>
          <w:b/>
          <w:bCs/>
          <w:sz w:val="22"/>
          <w:szCs w:val="22"/>
        </w:rPr>
        <w:t>0116/2018</w:t>
      </w:r>
    </w:p>
    <w:p w:rsidR="00CE50B5" w:rsidRPr="00E967B8" w:rsidRDefault="00CE50B5" w:rsidP="00CF3B14">
      <w:pPr>
        <w:autoSpaceDE w:val="0"/>
        <w:autoSpaceDN w:val="0"/>
        <w:adjustRightInd w:val="0"/>
        <w:spacing w:after="120"/>
        <w:ind w:right="-1"/>
        <w:jc w:val="center"/>
        <w:rPr>
          <w:rFonts w:ascii="Arial" w:hAnsi="Arial" w:cs="Arial"/>
          <w:b/>
          <w:bCs/>
          <w:sz w:val="22"/>
          <w:szCs w:val="22"/>
        </w:rPr>
      </w:pPr>
      <w:r w:rsidRPr="00E967B8">
        <w:rPr>
          <w:rFonts w:ascii="Arial" w:hAnsi="Arial" w:cs="Arial"/>
          <w:b/>
          <w:bCs/>
          <w:sz w:val="22"/>
          <w:szCs w:val="22"/>
        </w:rPr>
        <w:t xml:space="preserve">PREGÃO PRESENCIAL N. </w:t>
      </w:r>
      <w:r w:rsidR="00801ABB" w:rsidRPr="00E967B8">
        <w:rPr>
          <w:rFonts w:ascii="Arial" w:hAnsi="Arial" w:cs="Arial"/>
          <w:b/>
          <w:bCs/>
          <w:sz w:val="22"/>
          <w:szCs w:val="22"/>
        </w:rPr>
        <w:t>063/2018</w:t>
      </w:r>
    </w:p>
    <w:p w:rsidR="00CE50B5" w:rsidRPr="00E967B8" w:rsidRDefault="00CE50B5" w:rsidP="00CF3B14">
      <w:pPr>
        <w:autoSpaceDE w:val="0"/>
        <w:autoSpaceDN w:val="0"/>
        <w:adjustRightInd w:val="0"/>
        <w:spacing w:after="120"/>
        <w:ind w:right="-1"/>
        <w:jc w:val="center"/>
        <w:rPr>
          <w:rFonts w:ascii="Arial" w:hAnsi="Arial" w:cs="Arial"/>
          <w:b/>
          <w:bCs/>
          <w:sz w:val="22"/>
          <w:szCs w:val="22"/>
        </w:rPr>
      </w:pPr>
      <w:r w:rsidRPr="00E967B8">
        <w:rPr>
          <w:rFonts w:ascii="Arial" w:hAnsi="Arial" w:cs="Arial"/>
          <w:b/>
          <w:bCs/>
          <w:sz w:val="22"/>
          <w:szCs w:val="22"/>
        </w:rPr>
        <w:t xml:space="preserve">SRP Nº </w:t>
      </w:r>
      <w:r w:rsidR="00801ABB" w:rsidRPr="00E967B8">
        <w:rPr>
          <w:rFonts w:ascii="Arial" w:hAnsi="Arial" w:cs="Arial"/>
          <w:b/>
          <w:bCs/>
          <w:sz w:val="22"/>
          <w:szCs w:val="22"/>
        </w:rPr>
        <w:t>039/2018</w:t>
      </w:r>
    </w:p>
    <w:p w:rsidR="00CE50B5" w:rsidRPr="00E967B8" w:rsidRDefault="00CE50B5" w:rsidP="00CF3B14">
      <w:pPr>
        <w:spacing w:line="360" w:lineRule="auto"/>
        <w:ind w:right="-1"/>
        <w:jc w:val="both"/>
        <w:rPr>
          <w:rFonts w:ascii="Arial" w:hAnsi="Arial" w:cs="Arial"/>
          <w:b/>
          <w:sz w:val="22"/>
          <w:szCs w:val="22"/>
        </w:rPr>
      </w:pPr>
    </w:p>
    <w:p w:rsidR="00CE50B5" w:rsidRPr="00E967B8" w:rsidRDefault="00CE50B5" w:rsidP="00CF3B14">
      <w:pPr>
        <w:pStyle w:val="Ttulo4"/>
        <w:spacing w:line="360" w:lineRule="auto"/>
        <w:ind w:right="-1"/>
        <w:jc w:val="center"/>
        <w:rPr>
          <w:rFonts w:ascii="Arial" w:hAnsi="Arial" w:cs="Arial"/>
          <w:i w:val="0"/>
          <w:color w:val="auto"/>
          <w:sz w:val="22"/>
          <w:szCs w:val="22"/>
        </w:rPr>
      </w:pPr>
      <w:r w:rsidRPr="00E967B8">
        <w:rPr>
          <w:rFonts w:ascii="Arial" w:hAnsi="Arial" w:cs="Arial"/>
          <w:i w:val="0"/>
          <w:color w:val="auto"/>
          <w:sz w:val="22"/>
          <w:szCs w:val="22"/>
        </w:rPr>
        <w:t>MODELO DE DECLARAÇÃO QUE CUMPRE OS REQUISITOS DO EDITAL</w:t>
      </w:r>
    </w:p>
    <w:p w:rsidR="00CE50B5" w:rsidRPr="00E967B8" w:rsidRDefault="00CE50B5" w:rsidP="00CF3B14">
      <w:pPr>
        <w:spacing w:line="360" w:lineRule="auto"/>
        <w:ind w:right="-1"/>
        <w:jc w:val="both"/>
        <w:rPr>
          <w:rFonts w:ascii="Arial" w:hAnsi="Arial" w:cs="Arial"/>
          <w:b/>
          <w:sz w:val="22"/>
          <w:szCs w:val="22"/>
        </w:rPr>
      </w:pPr>
    </w:p>
    <w:p w:rsidR="00CE50B5" w:rsidRPr="00E967B8" w:rsidRDefault="00CE50B5" w:rsidP="00CF3B14">
      <w:pPr>
        <w:spacing w:line="360" w:lineRule="auto"/>
        <w:ind w:right="-1"/>
        <w:jc w:val="both"/>
        <w:rPr>
          <w:rFonts w:ascii="Arial" w:hAnsi="Arial" w:cs="Arial"/>
          <w:b/>
          <w:sz w:val="22"/>
          <w:szCs w:val="22"/>
        </w:rPr>
      </w:pPr>
    </w:p>
    <w:p w:rsidR="00CE50B5" w:rsidRPr="00E967B8" w:rsidRDefault="00CE50B5" w:rsidP="00CF3B14">
      <w:pPr>
        <w:spacing w:line="360" w:lineRule="auto"/>
        <w:ind w:right="-1"/>
        <w:jc w:val="both"/>
        <w:rPr>
          <w:rFonts w:ascii="Arial" w:hAnsi="Arial" w:cs="Arial"/>
          <w:b/>
          <w:sz w:val="22"/>
          <w:szCs w:val="22"/>
        </w:rPr>
      </w:pPr>
    </w:p>
    <w:p w:rsidR="00CE50B5" w:rsidRPr="00E967B8" w:rsidRDefault="00CE50B5" w:rsidP="00CF3B14">
      <w:pPr>
        <w:pStyle w:val="Corpodetexto25"/>
        <w:spacing w:line="360" w:lineRule="auto"/>
        <w:ind w:right="-1"/>
        <w:rPr>
          <w:rFonts w:ascii="Arial" w:hAnsi="Arial" w:cs="Arial"/>
          <w:szCs w:val="22"/>
        </w:rPr>
      </w:pPr>
      <w:r w:rsidRPr="00E967B8">
        <w:rPr>
          <w:rFonts w:ascii="Arial" w:hAnsi="Arial" w:cs="Arial"/>
          <w:szCs w:val="22"/>
        </w:rPr>
        <w:tab/>
        <w:t>_________</w:t>
      </w:r>
      <w:r w:rsidR="00141C2A">
        <w:rPr>
          <w:rFonts w:ascii="Arial" w:hAnsi="Arial" w:cs="Arial"/>
          <w:szCs w:val="22"/>
        </w:rPr>
        <w:t>_______________</w:t>
      </w:r>
      <w:proofErr w:type="gramStart"/>
      <w:r w:rsidR="00141C2A">
        <w:rPr>
          <w:rFonts w:ascii="Arial" w:hAnsi="Arial" w:cs="Arial"/>
          <w:szCs w:val="22"/>
        </w:rPr>
        <w:t>_(</w:t>
      </w:r>
      <w:proofErr w:type="gramEnd"/>
      <w:r w:rsidR="00141C2A">
        <w:rPr>
          <w:rFonts w:ascii="Arial" w:hAnsi="Arial" w:cs="Arial"/>
          <w:szCs w:val="22"/>
        </w:rPr>
        <w:t>Razão Social</w:t>
      </w:r>
      <w:r w:rsidRPr="00E967B8">
        <w:rPr>
          <w:rFonts w:ascii="Arial" w:hAnsi="Arial" w:cs="Arial"/>
          <w:szCs w:val="22"/>
        </w:rPr>
        <w:t>), CNPJ Nº_____________, sediada na _________________________________________(endereço completo), declara, sob as penas da lei, que cumpre plenamente os requisitos de habilitação para o presente procedimento licitatório.</w:t>
      </w:r>
    </w:p>
    <w:p w:rsidR="00CE50B5" w:rsidRPr="00E967B8" w:rsidRDefault="00CE50B5" w:rsidP="00CF3B14">
      <w:pPr>
        <w:spacing w:line="360" w:lineRule="auto"/>
        <w:ind w:right="-1"/>
        <w:jc w:val="both"/>
        <w:rPr>
          <w:rFonts w:ascii="Arial" w:hAnsi="Arial" w:cs="Arial"/>
          <w:sz w:val="22"/>
          <w:szCs w:val="22"/>
        </w:rPr>
      </w:pPr>
    </w:p>
    <w:p w:rsidR="00CE50B5" w:rsidRPr="00E967B8" w:rsidRDefault="00CE50B5" w:rsidP="00CF3B14">
      <w:pPr>
        <w:spacing w:line="360" w:lineRule="auto"/>
        <w:ind w:right="-1"/>
        <w:rPr>
          <w:rFonts w:ascii="Arial" w:hAnsi="Arial" w:cs="Arial"/>
          <w:sz w:val="22"/>
          <w:szCs w:val="22"/>
        </w:rPr>
      </w:pPr>
      <w:r w:rsidRPr="00E967B8">
        <w:rPr>
          <w:rFonts w:ascii="Arial" w:hAnsi="Arial" w:cs="Arial"/>
          <w:sz w:val="22"/>
          <w:szCs w:val="22"/>
        </w:rPr>
        <w:tab/>
      </w:r>
      <w:r w:rsidRPr="00E967B8">
        <w:rPr>
          <w:rFonts w:ascii="Arial" w:hAnsi="Arial" w:cs="Arial"/>
          <w:sz w:val="22"/>
          <w:szCs w:val="22"/>
        </w:rPr>
        <w:tab/>
      </w:r>
      <w:r w:rsidRPr="00E967B8">
        <w:rPr>
          <w:rFonts w:ascii="Arial" w:hAnsi="Arial" w:cs="Arial"/>
          <w:sz w:val="22"/>
          <w:szCs w:val="22"/>
        </w:rPr>
        <w:tab/>
        <w:t>___________</w:t>
      </w:r>
      <w:proofErr w:type="gramStart"/>
      <w:r w:rsidRPr="00E967B8">
        <w:rPr>
          <w:rFonts w:ascii="Arial" w:hAnsi="Arial" w:cs="Arial"/>
          <w:sz w:val="22"/>
          <w:szCs w:val="22"/>
        </w:rPr>
        <w:t>_,  _</w:t>
      </w:r>
      <w:proofErr w:type="gramEnd"/>
      <w:r w:rsidRPr="00E967B8">
        <w:rPr>
          <w:rFonts w:ascii="Arial" w:hAnsi="Arial" w:cs="Arial"/>
          <w:sz w:val="22"/>
          <w:szCs w:val="22"/>
        </w:rPr>
        <w:t xml:space="preserve">____ de __________ </w:t>
      </w:r>
      <w:proofErr w:type="spellStart"/>
      <w:r w:rsidRPr="00E967B8">
        <w:rPr>
          <w:rFonts w:ascii="Arial" w:hAnsi="Arial" w:cs="Arial"/>
          <w:sz w:val="22"/>
          <w:szCs w:val="22"/>
        </w:rPr>
        <w:t>de</w:t>
      </w:r>
      <w:proofErr w:type="spellEnd"/>
      <w:r w:rsidRPr="00E967B8">
        <w:rPr>
          <w:rFonts w:ascii="Arial" w:hAnsi="Arial" w:cs="Arial"/>
          <w:sz w:val="22"/>
          <w:szCs w:val="22"/>
        </w:rPr>
        <w:t xml:space="preserve"> ____</w:t>
      </w:r>
    </w:p>
    <w:p w:rsidR="00CE50B5" w:rsidRPr="00E967B8" w:rsidRDefault="00CE50B5" w:rsidP="00CF3B14">
      <w:pPr>
        <w:ind w:right="-1"/>
        <w:jc w:val="both"/>
        <w:rPr>
          <w:rFonts w:ascii="Arial" w:hAnsi="Arial" w:cs="Arial"/>
          <w:sz w:val="22"/>
          <w:szCs w:val="22"/>
        </w:rPr>
      </w:pPr>
    </w:p>
    <w:p w:rsidR="00CE50B5" w:rsidRPr="00E967B8" w:rsidRDefault="00CE50B5" w:rsidP="00CF3B14">
      <w:pPr>
        <w:ind w:right="-1"/>
        <w:jc w:val="both"/>
        <w:rPr>
          <w:rFonts w:ascii="Arial" w:hAnsi="Arial" w:cs="Arial"/>
          <w:sz w:val="22"/>
          <w:szCs w:val="22"/>
        </w:rPr>
      </w:pPr>
    </w:p>
    <w:p w:rsidR="00CE50B5" w:rsidRPr="00E967B8" w:rsidRDefault="00CE50B5" w:rsidP="00CF3B14">
      <w:pPr>
        <w:ind w:right="-1"/>
        <w:jc w:val="center"/>
        <w:rPr>
          <w:rFonts w:ascii="Arial" w:hAnsi="Arial" w:cs="Arial"/>
          <w:sz w:val="22"/>
          <w:szCs w:val="22"/>
        </w:rPr>
      </w:pPr>
      <w:r w:rsidRPr="00E967B8">
        <w:rPr>
          <w:rFonts w:ascii="Arial" w:hAnsi="Arial" w:cs="Arial"/>
          <w:sz w:val="22"/>
          <w:szCs w:val="22"/>
        </w:rPr>
        <w:tab/>
      </w:r>
      <w:r w:rsidRPr="00E967B8">
        <w:rPr>
          <w:rFonts w:ascii="Arial" w:hAnsi="Arial" w:cs="Arial"/>
          <w:sz w:val="22"/>
          <w:szCs w:val="22"/>
        </w:rPr>
        <w:tab/>
      </w:r>
      <w:r w:rsidRPr="00E967B8">
        <w:rPr>
          <w:rFonts w:ascii="Arial" w:hAnsi="Arial" w:cs="Arial"/>
          <w:sz w:val="22"/>
          <w:szCs w:val="22"/>
        </w:rPr>
        <w:tab/>
      </w:r>
      <w:r w:rsidRPr="00E967B8">
        <w:rPr>
          <w:rFonts w:ascii="Arial" w:hAnsi="Arial" w:cs="Arial"/>
          <w:sz w:val="22"/>
          <w:szCs w:val="22"/>
        </w:rPr>
        <w:tab/>
        <w:t xml:space="preserve">          </w:t>
      </w:r>
    </w:p>
    <w:p w:rsidR="00CE50B5" w:rsidRPr="00E967B8" w:rsidRDefault="00CE50B5" w:rsidP="00CF3B14">
      <w:pPr>
        <w:ind w:right="-1"/>
        <w:jc w:val="center"/>
        <w:rPr>
          <w:rFonts w:ascii="Arial" w:hAnsi="Arial" w:cs="Arial"/>
          <w:sz w:val="22"/>
          <w:szCs w:val="22"/>
        </w:rPr>
      </w:pPr>
      <w:r w:rsidRPr="00E967B8">
        <w:rPr>
          <w:rFonts w:ascii="Arial" w:hAnsi="Arial" w:cs="Arial"/>
          <w:sz w:val="22"/>
          <w:szCs w:val="22"/>
        </w:rPr>
        <w:t>_________________________________________</w:t>
      </w:r>
      <w:r w:rsidRPr="00E967B8">
        <w:rPr>
          <w:rFonts w:ascii="Arial" w:hAnsi="Arial" w:cs="Arial"/>
          <w:sz w:val="22"/>
          <w:szCs w:val="22"/>
        </w:rPr>
        <w:tab/>
      </w:r>
    </w:p>
    <w:p w:rsidR="00CE50B5" w:rsidRPr="00E967B8" w:rsidRDefault="00CE50B5" w:rsidP="00CF3B14">
      <w:pPr>
        <w:ind w:right="-1"/>
        <w:jc w:val="center"/>
        <w:rPr>
          <w:rFonts w:ascii="Arial" w:hAnsi="Arial" w:cs="Arial"/>
          <w:sz w:val="22"/>
          <w:szCs w:val="22"/>
        </w:rPr>
      </w:pPr>
      <w:r w:rsidRPr="00E967B8">
        <w:rPr>
          <w:rFonts w:ascii="Arial" w:hAnsi="Arial" w:cs="Arial"/>
          <w:sz w:val="22"/>
          <w:szCs w:val="22"/>
        </w:rPr>
        <w:t>NOME E ASSINATURA DO DECLARANTE</w:t>
      </w:r>
    </w:p>
    <w:p w:rsidR="00CE50B5" w:rsidRPr="00E967B8" w:rsidRDefault="00CE50B5" w:rsidP="00CF3B14">
      <w:pPr>
        <w:widowControl w:val="0"/>
        <w:ind w:right="-1"/>
        <w:jc w:val="center"/>
        <w:rPr>
          <w:rFonts w:ascii="Arial" w:hAnsi="Arial" w:cs="Arial"/>
          <w:b/>
          <w:sz w:val="22"/>
          <w:szCs w:val="22"/>
        </w:rPr>
      </w:pPr>
    </w:p>
    <w:p w:rsidR="00CE50B5" w:rsidRPr="00E967B8" w:rsidRDefault="00CE50B5" w:rsidP="00CF3B14">
      <w:pPr>
        <w:ind w:right="-1"/>
        <w:jc w:val="center"/>
        <w:rPr>
          <w:rFonts w:ascii="Arial" w:hAnsi="Arial" w:cs="Arial"/>
          <w:sz w:val="22"/>
          <w:szCs w:val="22"/>
        </w:rPr>
      </w:pPr>
    </w:p>
    <w:p w:rsidR="00CE50B5" w:rsidRPr="00E967B8" w:rsidRDefault="00CE50B5" w:rsidP="00CF3B14">
      <w:pPr>
        <w:ind w:right="-1"/>
        <w:rPr>
          <w:rFonts w:ascii="Arial" w:hAnsi="Arial" w:cs="Arial"/>
          <w:sz w:val="22"/>
          <w:szCs w:val="22"/>
        </w:rPr>
      </w:pPr>
    </w:p>
    <w:p w:rsidR="00CE50B5" w:rsidRPr="00E967B8" w:rsidRDefault="00CE50B5" w:rsidP="00CF3B14">
      <w:pPr>
        <w:pStyle w:val="Ttulo1"/>
        <w:ind w:right="-1"/>
        <w:jc w:val="center"/>
        <w:rPr>
          <w:rFonts w:ascii="Arial" w:hAnsi="Arial" w:cs="Arial"/>
          <w:sz w:val="22"/>
          <w:szCs w:val="22"/>
        </w:rPr>
      </w:pPr>
      <w:r w:rsidRPr="00E967B8">
        <w:rPr>
          <w:rFonts w:ascii="Arial" w:hAnsi="Arial" w:cs="Arial"/>
          <w:sz w:val="22"/>
          <w:szCs w:val="22"/>
        </w:rPr>
        <w:br w:type="page"/>
      </w:r>
      <w:r w:rsidRPr="00E967B8">
        <w:rPr>
          <w:rFonts w:ascii="Arial" w:hAnsi="Arial" w:cs="Arial"/>
          <w:sz w:val="22"/>
          <w:szCs w:val="22"/>
        </w:rPr>
        <w:lastRenderedPageBreak/>
        <w:t xml:space="preserve">ANEXO V </w:t>
      </w:r>
    </w:p>
    <w:p w:rsidR="00CE50B5" w:rsidRPr="00E967B8" w:rsidRDefault="00CE50B5" w:rsidP="00CF3B14">
      <w:pPr>
        <w:ind w:right="-1"/>
        <w:jc w:val="center"/>
        <w:rPr>
          <w:rFonts w:ascii="Arial" w:hAnsi="Arial" w:cs="Arial"/>
          <w:sz w:val="22"/>
          <w:szCs w:val="22"/>
        </w:rPr>
      </w:pPr>
    </w:p>
    <w:p w:rsidR="00CE50B5" w:rsidRPr="00E967B8" w:rsidRDefault="00CE50B5" w:rsidP="00CF3B14">
      <w:pPr>
        <w:pStyle w:val="Ttulo"/>
        <w:ind w:right="-1"/>
        <w:rPr>
          <w:rFonts w:ascii="Arial" w:hAnsi="Arial" w:cs="Arial"/>
          <w:sz w:val="22"/>
          <w:szCs w:val="22"/>
        </w:rPr>
      </w:pPr>
      <w:r w:rsidRPr="00E967B8">
        <w:rPr>
          <w:rFonts w:ascii="Arial" w:hAnsi="Arial" w:cs="Arial"/>
          <w:sz w:val="22"/>
          <w:szCs w:val="22"/>
        </w:rPr>
        <w:t>ATA DE REGISTRO DE PREÇOS n.º. __/201</w:t>
      </w:r>
      <w:r w:rsidR="00305E88" w:rsidRPr="00E967B8">
        <w:rPr>
          <w:rFonts w:ascii="Arial" w:hAnsi="Arial" w:cs="Arial"/>
          <w:sz w:val="22"/>
          <w:szCs w:val="22"/>
        </w:rPr>
        <w:t>8</w:t>
      </w:r>
    </w:p>
    <w:p w:rsidR="00CE50B5" w:rsidRPr="00E967B8" w:rsidRDefault="00CE50B5" w:rsidP="00CF3B14">
      <w:pPr>
        <w:ind w:right="-1"/>
        <w:rPr>
          <w:rFonts w:ascii="Arial" w:hAnsi="Arial" w:cs="Arial"/>
          <w:snapToGrid w:val="0"/>
          <w:color w:val="000000"/>
          <w:sz w:val="22"/>
          <w:szCs w:val="22"/>
        </w:rPr>
      </w:pPr>
    </w:p>
    <w:p w:rsidR="00CE50B5" w:rsidRPr="00E967B8" w:rsidRDefault="00CE50B5" w:rsidP="00CF3B14">
      <w:pPr>
        <w:autoSpaceDE w:val="0"/>
        <w:autoSpaceDN w:val="0"/>
        <w:adjustRightInd w:val="0"/>
        <w:spacing w:after="120"/>
        <w:ind w:right="-1"/>
        <w:jc w:val="center"/>
        <w:rPr>
          <w:rFonts w:ascii="Arial" w:hAnsi="Arial" w:cs="Arial"/>
          <w:b/>
          <w:bCs/>
          <w:sz w:val="22"/>
          <w:szCs w:val="22"/>
        </w:rPr>
      </w:pPr>
      <w:r w:rsidRPr="00E967B8">
        <w:rPr>
          <w:rFonts w:ascii="Arial" w:hAnsi="Arial" w:cs="Arial"/>
          <w:b/>
          <w:bCs/>
          <w:sz w:val="22"/>
          <w:szCs w:val="22"/>
        </w:rPr>
        <w:t xml:space="preserve">PROCESSO LICITATÓRIO N. </w:t>
      </w:r>
      <w:r w:rsidR="00801ABB" w:rsidRPr="00E967B8">
        <w:rPr>
          <w:rFonts w:ascii="Arial" w:hAnsi="Arial" w:cs="Arial"/>
          <w:b/>
          <w:bCs/>
          <w:sz w:val="22"/>
          <w:szCs w:val="22"/>
        </w:rPr>
        <w:t>0116/2018</w:t>
      </w:r>
    </w:p>
    <w:p w:rsidR="00CE50B5" w:rsidRPr="00E967B8" w:rsidRDefault="00CE50B5" w:rsidP="00CF3B14">
      <w:pPr>
        <w:autoSpaceDE w:val="0"/>
        <w:autoSpaceDN w:val="0"/>
        <w:adjustRightInd w:val="0"/>
        <w:spacing w:after="120"/>
        <w:ind w:right="-1"/>
        <w:jc w:val="center"/>
        <w:rPr>
          <w:rFonts w:ascii="Arial" w:hAnsi="Arial" w:cs="Arial"/>
          <w:b/>
          <w:bCs/>
          <w:sz w:val="22"/>
          <w:szCs w:val="22"/>
        </w:rPr>
      </w:pPr>
      <w:r w:rsidRPr="00E967B8">
        <w:rPr>
          <w:rFonts w:ascii="Arial" w:hAnsi="Arial" w:cs="Arial"/>
          <w:b/>
          <w:bCs/>
          <w:sz w:val="22"/>
          <w:szCs w:val="22"/>
        </w:rPr>
        <w:t xml:space="preserve">PREGÃO PRESENCIAL N. </w:t>
      </w:r>
      <w:r w:rsidR="00801ABB" w:rsidRPr="00E967B8">
        <w:rPr>
          <w:rFonts w:ascii="Arial" w:hAnsi="Arial" w:cs="Arial"/>
          <w:b/>
          <w:bCs/>
          <w:sz w:val="22"/>
          <w:szCs w:val="22"/>
        </w:rPr>
        <w:t>063/2018</w:t>
      </w:r>
    </w:p>
    <w:p w:rsidR="00CE50B5" w:rsidRPr="00E967B8" w:rsidRDefault="00CE50B5" w:rsidP="00CF3B14">
      <w:pPr>
        <w:autoSpaceDE w:val="0"/>
        <w:autoSpaceDN w:val="0"/>
        <w:adjustRightInd w:val="0"/>
        <w:spacing w:after="120"/>
        <w:ind w:right="-1"/>
        <w:jc w:val="center"/>
        <w:rPr>
          <w:rFonts w:ascii="Arial" w:hAnsi="Arial" w:cs="Arial"/>
          <w:b/>
          <w:bCs/>
          <w:sz w:val="22"/>
          <w:szCs w:val="22"/>
        </w:rPr>
      </w:pPr>
      <w:r w:rsidRPr="00E967B8">
        <w:rPr>
          <w:rFonts w:ascii="Arial" w:hAnsi="Arial" w:cs="Arial"/>
          <w:b/>
          <w:bCs/>
          <w:sz w:val="22"/>
          <w:szCs w:val="22"/>
        </w:rPr>
        <w:t xml:space="preserve">SRP Nº </w:t>
      </w:r>
      <w:r w:rsidR="00801ABB" w:rsidRPr="00E967B8">
        <w:rPr>
          <w:rFonts w:ascii="Arial" w:hAnsi="Arial" w:cs="Arial"/>
          <w:b/>
          <w:bCs/>
          <w:sz w:val="22"/>
          <w:szCs w:val="22"/>
        </w:rPr>
        <w:t>039/2018</w:t>
      </w:r>
    </w:p>
    <w:p w:rsidR="00CE50B5" w:rsidRPr="00E967B8" w:rsidRDefault="00CE50B5" w:rsidP="00CF3B14">
      <w:pPr>
        <w:ind w:right="-1"/>
        <w:rPr>
          <w:rFonts w:ascii="Arial" w:hAnsi="Arial" w:cs="Arial"/>
          <w:snapToGrid w:val="0"/>
          <w:color w:val="000000"/>
          <w:sz w:val="22"/>
          <w:szCs w:val="22"/>
        </w:rPr>
      </w:pPr>
    </w:p>
    <w:p w:rsidR="00CE50B5" w:rsidRPr="00E967B8" w:rsidRDefault="00CE50B5" w:rsidP="00CF3B14">
      <w:pPr>
        <w:ind w:right="-1"/>
        <w:rPr>
          <w:rFonts w:ascii="Arial" w:hAnsi="Arial" w:cs="Arial"/>
          <w:snapToGrid w:val="0"/>
          <w:color w:val="000000"/>
          <w:sz w:val="22"/>
          <w:szCs w:val="22"/>
        </w:rPr>
      </w:pPr>
      <w:r w:rsidRPr="00E967B8">
        <w:rPr>
          <w:rFonts w:ascii="Arial" w:hAnsi="Arial" w:cs="Arial"/>
          <w:snapToGrid w:val="0"/>
          <w:color w:val="000000"/>
          <w:sz w:val="22"/>
          <w:szCs w:val="22"/>
        </w:rPr>
        <w:t>VALIDADE: 12 (doze) meses</w:t>
      </w:r>
    </w:p>
    <w:p w:rsidR="00CE50B5" w:rsidRPr="00E967B8" w:rsidRDefault="00CE50B5" w:rsidP="00CF3B14">
      <w:pPr>
        <w:ind w:right="-1"/>
        <w:jc w:val="both"/>
        <w:rPr>
          <w:rFonts w:ascii="Arial" w:hAnsi="Arial" w:cs="Arial"/>
          <w:snapToGrid w:val="0"/>
          <w:color w:val="000000"/>
          <w:sz w:val="22"/>
          <w:szCs w:val="22"/>
        </w:rPr>
      </w:pPr>
    </w:p>
    <w:p w:rsidR="00CE50B5" w:rsidRPr="00E967B8" w:rsidRDefault="00CE50B5" w:rsidP="00CF3B14">
      <w:pPr>
        <w:spacing w:line="276" w:lineRule="auto"/>
        <w:ind w:right="-1" w:firstLine="708"/>
        <w:jc w:val="both"/>
        <w:rPr>
          <w:rFonts w:ascii="Arial" w:hAnsi="Arial" w:cs="Arial"/>
          <w:snapToGrid w:val="0"/>
          <w:color w:val="000000"/>
          <w:sz w:val="22"/>
          <w:szCs w:val="22"/>
        </w:rPr>
      </w:pPr>
    </w:p>
    <w:p w:rsidR="00CE50B5" w:rsidRPr="00E967B8" w:rsidRDefault="00CE50B5" w:rsidP="00CF3B14">
      <w:pPr>
        <w:spacing w:line="276" w:lineRule="auto"/>
        <w:ind w:right="-1" w:firstLine="708"/>
        <w:jc w:val="both"/>
        <w:rPr>
          <w:rFonts w:ascii="Arial" w:hAnsi="Arial" w:cs="Arial"/>
          <w:sz w:val="22"/>
          <w:szCs w:val="22"/>
        </w:rPr>
      </w:pPr>
      <w:r w:rsidRPr="00E967B8">
        <w:rPr>
          <w:rFonts w:ascii="Arial" w:hAnsi="Arial" w:cs="Arial"/>
          <w:snapToGrid w:val="0"/>
          <w:color w:val="000000"/>
          <w:sz w:val="22"/>
          <w:szCs w:val="22"/>
        </w:rPr>
        <w:t xml:space="preserve">Aos _________ dias do mês de _________ do ano de dois mil </w:t>
      </w:r>
      <w:r w:rsidR="000E4062" w:rsidRPr="00E967B8">
        <w:rPr>
          <w:rFonts w:ascii="Arial" w:hAnsi="Arial" w:cs="Arial"/>
          <w:snapToGrid w:val="0"/>
          <w:color w:val="000000"/>
          <w:sz w:val="22"/>
          <w:szCs w:val="22"/>
        </w:rPr>
        <w:t xml:space="preserve">e </w:t>
      </w:r>
      <w:r w:rsidR="00723B87" w:rsidRPr="00E967B8">
        <w:rPr>
          <w:rFonts w:ascii="Arial" w:hAnsi="Arial" w:cs="Arial"/>
          <w:snapToGrid w:val="0"/>
          <w:color w:val="000000"/>
          <w:sz w:val="22"/>
          <w:szCs w:val="22"/>
        </w:rPr>
        <w:t>dezoito</w:t>
      </w:r>
      <w:r w:rsidRPr="00E967B8">
        <w:rPr>
          <w:rFonts w:ascii="Arial" w:hAnsi="Arial" w:cs="Arial"/>
          <w:snapToGrid w:val="0"/>
          <w:color w:val="000000"/>
          <w:sz w:val="22"/>
          <w:szCs w:val="22"/>
        </w:rPr>
        <w:t>, o Município de Ibiam</w:t>
      </w:r>
      <w:r w:rsidRPr="00E967B8">
        <w:rPr>
          <w:rFonts w:ascii="Arial" w:hAnsi="Arial" w:cs="Arial"/>
          <w:color w:val="000000"/>
          <w:sz w:val="22"/>
          <w:szCs w:val="22"/>
        </w:rPr>
        <w:t xml:space="preserve">, inscrito no CNPJ sob n. 01.612.745/0001-74, situado na Travessa Leoniza Carvalho Agostini, nº 20, Centro, Ibiam, Estado de Santa Catarina, neste ato </w:t>
      </w:r>
      <w:r w:rsidRPr="00E967B8">
        <w:rPr>
          <w:rFonts w:ascii="Arial" w:hAnsi="Arial" w:cs="Arial"/>
          <w:sz w:val="22"/>
          <w:szCs w:val="22"/>
        </w:rPr>
        <w:t>representado por seu Prefeito Municipal o Sr. IVANIR ZANIN, no uso das atribuições de seu cargo e</w:t>
      </w:r>
      <w:r w:rsidRPr="00E967B8">
        <w:rPr>
          <w:rFonts w:ascii="Arial" w:hAnsi="Arial" w:cs="Arial"/>
          <w:snapToGrid w:val="0"/>
          <w:color w:val="000000"/>
          <w:sz w:val="22"/>
          <w:szCs w:val="22"/>
        </w:rPr>
        <w:t xml:space="preserve">, nos termos do art. 15 da Lei Federal 8.666/93 e Decreto Federal n. 3.931/01, Decreto Municipal n. 1.351/2005, </w:t>
      </w:r>
      <w:r w:rsidRPr="00E967B8">
        <w:rPr>
          <w:rFonts w:ascii="Arial" w:hAnsi="Arial" w:cs="Arial"/>
          <w:sz w:val="22"/>
          <w:szCs w:val="22"/>
        </w:rPr>
        <w:t xml:space="preserve">Decreto Municipal n. </w:t>
      </w:r>
      <w:r w:rsidR="00305E88" w:rsidRPr="00E967B8">
        <w:rPr>
          <w:rFonts w:ascii="Arial" w:hAnsi="Arial" w:cs="Arial"/>
          <w:sz w:val="22"/>
          <w:szCs w:val="22"/>
        </w:rPr>
        <w:t xml:space="preserve">3081 de 04 de janeiro de </w:t>
      </w:r>
      <w:r w:rsidRPr="00E967B8">
        <w:rPr>
          <w:rFonts w:ascii="Arial" w:hAnsi="Arial" w:cs="Arial"/>
          <w:sz w:val="22"/>
          <w:szCs w:val="22"/>
        </w:rPr>
        <w:t>201</w:t>
      </w:r>
      <w:r w:rsidR="00305E88" w:rsidRPr="00E967B8">
        <w:rPr>
          <w:rFonts w:ascii="Arial" w:hAnsi="Arial" w:cs="Arial"/>
          <w:sz w:val="22"/>
          <w:szCs w:val="22"/>
        </w:rPr>
        <w:t>8</w:t>
      </w:r>
      <w:r w:rsidRPr="00E967B8">
        <w:rPr>
          <w:rFonts w:ascii="Arial" w:hAnsi="Arial" w:cs="Arial"/>
          <w:sz w:val="22"/>
          <w:szCs w:val="22"/>
        </w:rPr>
        <w:t xml:space="preserve">, </w:t>
      </w:r>
      <w:r w:rsidRPr="00E967B8">
        <w:rPr>
          <w:rFonts w:ascii="Arial" w:hAnsi="Arial" w:cs="Arial"/>
          <w:snapToGrid w:val="0"/>
          <w:color w:val="000000"/>
          <w:sz w:val="22"/>
          <w:szCs w:val="22"/>
        </w:rPr>
        <w:t xml:space="preserve">e, as demais normas legais aplicáveis, de acordo com o resultado da classificação das propostas apresentadas no PREGÃO PRESENCIAL PARA REGISTRO DE PREÇOS n. </w:t>
      </w:r>
      <w:r w:rsidR="00801ABB" w:rsidRPr="00E967B8">
        <w:rPr>
          <w:rFonts w:ascii="Arial" w:hAnsi="Arial" w:cs="Arial"/>
          <w:snapToGrid w:val="0"/>
          <w:color w:val="000000"/>
          <w:sz w:val="22"/>
          <w:szCs w:val="22"/>
        </w:rPr>
        <w:t>063/2018</w:t>
      </w:r>
      <w:r w:rsidRPr="00E967B8">
        <w:rPr>
          <w:rFonts w:ascii="Arial" w:hAnsi="Arial" w:cs="Arial"/>
          <w:snapToGrid w:val="0"/>
          <w:color w:val="000000"/>
          <w:sz w:val="22"/>
          <w:szCs w:val="22"/>
        </w:rPr>
        <w:t xml:space="preserve">, Processo Licitatório </w:t>
      </w:r>
      <w:r w:rsidR="00801ABB" w:rsidRPr="00E967B8">
        <w:rPr>
          <w:rFonts w:ascii="Arial" w:hAnsi="Arial" w:cs="Arial"/>
          <w:snapToGrid w:val="0"/>
          <w:color w:val="000000"/>
          <w:sz w:val="22"/>
          <w:szCs w:val="22"/>
        </w:rPr>
        <w:t>0116/2018</w:t>
      </w:r>
      <w:r w:rsidRPr="00E967B8">
        <w:rPr>
          <w:rFonts w:ascii="Arial" w:hAnsi="Arial" w:cs="Arial"/>
          <w:snapToGrid w:val="0"/>
          <w:color w:val="000000"/>
          <w:sz w:val="22"/>
          <w:szCs w:val="22"/>
        </w:rPr>
        <w:t xml:space="preserve">, SRP </w:t>
      </w:r>
      <w:r w:rsidR="00801ABB" w:rsidRPr="00E967B8">
        <w:rPr>
          <w:rFonts w:ascii="Arial" w:hAnsi="Arial" w:cs="Arial"/>
          <w:snapToGrid w:val="0"/>
          <w:color w:val="000000"/>
          <w:sz w:val="22"/>
          <w:szCs w:val="22"/>
        </w:rPr>
        <w:t>039/2018</w:t>
      </w:r>
      <w:r w:rsidRPr="00E967B8">
        <w:rPr>
          <w:rFonts w:ascii="Arial" w:hAnsi="Arial" w:cs="Arial"/>
          <w:snapToGrid w:val="0"/>
          <w:color w:val="000000"/>
          <w:sz w:val="22"/>
          <w:szCs w:val="22"/>
        </w:rPr>
        <w:t xml:space="preserve">, </w:t>
      </w:r>
      <w:r w:rsidRPr="00E967B8">
        <w:rPr>
          <w:rFonts w:ascii="Arial" w:hAnsi="Arial" w:cs="Arial"/>
          <w:b/>
          <w:snapToGrid w:val="0"/>
          <w:color w:val="000000"/>
          <w:sz w:val="22"/>
          <w:szCs w:val="22"/>
        </w:rPr>
        <w:t>RESOLVE</w:t>
      </w:r>
      <w:r w:rsidRPr="00E967B8">
        <w:rPr>
          <w:rFonts w:ascii="Arial" w:hAnsi="Arial" w:cs="Arial"/>
          <w:snapToGrid w:val="0"/>
          <w:color w:val="000000"/>
          <w:sz w:val="22"/>
          <w:szCs w:val="22"/>
        </w:rPr>
        <w:t>: regis</w:t>
      </w:r>
      <w:r w:rsidR="00141C2A">
        <w:rPr>
          <w:rFonts w:ascii="Arial" w:hAnsi="Arial" w:cs="Arial"/>
          <w:snapToGrid w:val="0"/>
          <w:color w:val="000000"/>
          <w:sz w:val="22"/>
          <w:szCs w:val="22"/>
        </w:rPr>
        <w:t>trar o(s) preço(s) da(s) entidades</w:t>
      </w:r>
      <w:r w:rsidRPr="00E967B8">
        <w:rPr>
          <w:rFonts w:ascii="Arial" w:hAnsi="Arial" w:cs="Arial"/>
          <w:snapToGrid w:val="0"/>
          <w:color w:val="000000"/>
          <w:sz w:val="22"/>
          <w:szCs w:val="22"/>
        </w:rPr>
        <w:t>(s),............, de acordo com a classificação por ela(s) alcançada(s) por item, observadas as condições do edital que integra este instrumento de registro e aquelas enunciadas nas cláusulas que se seguem:</w:t>
      </w:r>
    </w:p>
    <w:p w:rsidR="00CE50B5" w:rsidRPr="00E967B8" w:rsidRDefault="00CE50B5" w:rsidP="00CF3B14">
      <w:pPr>
        <w:ind w:right="-1"/>
        <w:jc w:val="both"/>
        <w:rPr>
          <w:rFonts w:ascii="Arial" w:hAnsi="Arial" w:cs="Arial"/>
          <w:snapToGrid w:val="0"/>
          <w:color w:val="000000"/>
          <w:sz w:val="22"/>
          <w:szCs w:val="22"/>
        </w:rPr>
      </w:pPr>
    </w:p>
    <w:p w:rsidR="00CE50B5" w:rsidRPr="00E967B8" w:rsidRDefault="00CE50B5" w:rsidP="00CF3B14">
      <w:pPr>
        <w:pStyle w:val="Recuodecorpodetexto"/>
        <w:spacing w:before="120" w:after="120"/>
        <w:ind w:left="0" w:right="-1" w:firstLine="0"/>
        <w:rPr>
          <w:rFonts w:ascii="Arial" w:hAnsi="Arial" w:cs="Arial"/>
          <w:bCs/>
          <w:sz w:val="22"/>
          <w:szCs w:val="22"/>
        </w:rPr>
      </w:pPr>
      <w:r w:rsidRPr="00E967B8">
        <w:rPr>
          <w:rFonts w:ascii="Arial" w:hAnsi="Arial" w:cs="Arial"/>
          <w:b/>
          <w:bCs/>
          <w:sz w:val="22"/>
          <w:szCs w:val="22"/>
        </w:rPr>
        <w:t>CLÁUSULA PRIMEIRA – DOS DOCUMENTOS</w:t>
      </w:r>
      <w:r w:rsidRPr="00E967B8">
        <w:rPr>
          <w:rFonts w:ascii="Arial" w:hAnsi="Arial" w:cs="Arial"/>
          <w:sz w:val="22"/>
          <w:szCs w:val="22"/>
        </w:rPr>
        <w:t xml:space="preserve"> – </w:t>
      </w:r>
      <w:r w:rsidRPr="00E967B8">
        <w:rPr>
          <w:rFonts w:ascii="Arial" w:hAnsi="Arial" w:cs="Arial"/>
          <w:bCs/>
          <w:sz w:val="22"/>
          <w:szCs w:val="22"/>
        </w:rPr>
        <w:t>Fazem parte do presente termo, independentemente de transcrição, todos os elementos que compõem o processo de licitação antes nominado, inclusive a proposta pela CONTRATADA.</w:t>
      </w:r>
    </w:p>
    <w:p w:rsidR="00A51C71" w:rsidRPr="00E967B8" w:rsidRDefault="00A51C71" w:rsidP="00CF3B14">
      <w:pPr>
        <w:ind w:right="-1"/>
        <w:jc w:val="both"/>
        <w:rPr>
          <w:rFonts w:ascii="Arial" w:hAnsi="Arial" w:cs="Arial"/>
          <w:snapToGrid w:val="0"/>
          <w:sz w:val="22"/>
          <w:szCs w:val="22"/>
        </w:rPr>
      </w:pPr>
    </w:p>
    <w:p w:rsidR="00C45799" w:rsidRPr="00E967B8" w:rsidRDefault="00CE50B5" w:rsidP="00C45799">
      <w:pPr>
        <w:ind w:right="-1"/>
        <w:jc w:val="both"/>
        <w:outlineLvl w:val="1"/>
        <w:rPr>
          <w:rFonts w:ascii="Arial" w:hAnsi="Arial" w:cs="Arial"/>
          <w:b/>
          <w:sz w:val="22"/>
          <w:szCs w:val="22"/>
        </w:rPr>
      </w:pPr>
      <w:r w:rsidRPr="00E967B8">
        <w:rPr>
          <w:rFonts w:ascii="Arial" w:hAnsi="Arial" w:cs="Arial"/>
          <w:b/>
          <w:sz w:val="22"/>
          <w:szCs w:val="22"/>
        </w:rPr>
        <w:t>CLÁUSULA SEGUNDA – DO OBJETO</w:t>
      </w:r>
      <w:r w:rsidRPr="00E967B8">
        <w:rPr>
          <w:rFonts w:ascii="Arial" w:hAnsi="Arial" w:cs="Arial"/>
          <w:b/>
          <w:bCs/>
          <w:sz w:val="22"/>
          <w:szCs w:val="22"/>
        </w:rPr>
        <w:t xml:space="preserve"> – </w:t>
      </w:r>
      <w:r w:rsidRPr="00E967B8">
        <w:rPr>
          <w:rFonts w:ascii="Arial" w:hAnsi="Arial" w:cs="Arial"/>
          <w:i/>
          <w:iCs/>
          <w:sz w:val="22"/>
          <w:szCs w:val="22"/>
        </w:rPr>
        <w:t>Pregão Presencial</w:t>
      </w:r>
      <w:r w:rsidR="00C45799" w:rsidRPr="00C45799">
        <w:rPr>
          <w:rFonts w:ascii="Arial" w:hAnsi="Arial" w:cs="Arial"/>
          <w:b/>
          <w:sz w:val="22"/>
          <w:szCs w:val="22"/>
        </w:rPr>
        <w:t xml:space="preserve"> </w:t>
      </w:r>
      <w:r w:rsidR="00C45799" w:rsidRPr="00E967B8">
        <w:rPr>
          <w:rFonts w:ascii="Arial" w:hAnsi="Arial" w:cs="Arial"/>
          <w:b/>
          <w:sz w:val="22"/>
          <w:szCs w:val="22"/>
        </w:rPr>
        <w:t>visando o Registro de Preços para contratação de mão de obra de serviços de roçada/capina, limpeza e lavação de calçadas, ruas e serviços de jardinagem em geral, para um período de 12 meses.</w:t>
      </w:r>
    </w:p>
    <w:p w:rsidR="00CE50B5" w:rsidRPr="00E967B8" w:rsidRDefault="00CE50B5" w:rsidP="00C45799">
      <w:pPr>
        <w:ind w:right="-1"/>
        <w:jc w:val="both"/>
        <w:outlineLvl w:val="1"/>
        <w:rPr>
          <w:rFonts w:ascii="Arial" w:hAnsi="Arial" w:cs="Arial"/>
          <w:i/>
          <w:sz w:val="22"/>
          <w:szCs w:val="22"/>
        </w:rPr>
      </w:pPr>
    </w:p>
    <w:p w:rsidR="00CE50B5" w:rsidRPr="00E967B8" w:rsidRDefault="00CE50B5" w:rsidP="00CF3B14">
      <w:pPr>
        <w:pStyle w:val="Recuodecorpodetexto"/>
        <w:ind w:left="0" w:right="-1" w:firstLine="0"/>
        <w:jc w:val="left"/>
        <w:rPr>
          <w:rFonts w:ascii="Arial" w:hAnsi="Arial" w:cs="Arial"/>
          <w:sz w:val="22"/>
          <w:szCs w:val="22"/>
        </w:rPr>
      </w:pPr>
      <w:r w:rsidRPr="00E967B8">
        <w:rPr>
          <w:rFonts w:ascii="Arial" w:hAnsi="Arial" w:cs="Arial"/>
          <w:sz w:val="22"/>
          <w:szCs w:val="22"/>
        </w:rPr>
        <w:t>............................................................</w:t>
      </w:r>
    </w:p>
    <w:p w:rsidR="003534EB" w:rsidRPr="00E967B8" w:rsidRDefault="003534EB" w:rsidP="00CF3B14">
      <w:pPr>
        <w:ind w:right="-1"/>
        <w:jc w:val="both"/>
        <w:rPr>
          <w:rFonts w:ascii="Arial" w:hAnsi="Arial" w:cs="Arial"/>
          <w:sz w:val="22"/>
          <w:szCs w:val="22"/>
        </w:rPr>
      </w:pPr>
    </w:p>
    <w:p w:rsidR="00C45799" w:rsidRPr="00E967B8" w:rsidRDefault="00C45799" w:rsidP="00C45799">
      <w:pPr>
        <w:tabs>
          <w:tab w:val="left" w:pos="426"/>
        </w:tabs>
        <w:ind w:right="-1"/>
        <w:jc w:val="both"/>
        <w:rPr>
          <w:rFonts w:ascii="Arial" w:hAnsi="Arial" w:cs="Arial"/>
          <w:snapToGrid w:val="0"/>
          <w:sz w:val="22"/>
          <w:szCs w:val="22"/>
        </w:rPr>
      </w:pPr>
      <w:r w:rsidRPr="00E967B8">
        <w:rPr>
          <w:rFonts w:ascii="Arial" w:hAnsi="Arial" w:cs="Arial"/>
          <w:sz w:val="22"/>
          <w:szCs w:val="22"/>
        </w:rPr>
        <w:t>1.2</w:t>
      </w:r>
      <w:r w:rsidRPr="00E967B8">
        <w:rPr>
          <w:rFonts w:ascii="Arial" w:hAnsi="Arial" w:cs="Arial"/>
          <w:sz w:val="22"/>
          <w:szCs w:val="22"/>
        </w:rPr>
        <w:tab/>
      </w:r>
      <w:r w:rsidRPr="00E967B8">
        <w:rPr>
          <w:rFonts w:ascii="Arial" w:hAnsi="Arial" w:cs="Arial"/>
          <w:snapToGrid w:val="0"/>
          <w:sz w:val="22"/>
          <w:szCs w:val="22"/>
        </w:rPr>
        <w:t>O Sistema de Registro de Preços não obriga a compra, nem mesmo nas quantidades indicadas nos itens deste edital, podendo a Administração promover a aquisição em unidades de acordo com suas necessidades.</w:t>
      </w:r>
    </w:p>
    <w:p w:rsidR="00C45799" w:rsidRPr="00E967B8" w:rsidRDefault="00C45799" w:rsidP="00C45799">
      <w:pPr>
        <w:ind w:right="-1"/>
        <w:jc w:val="both"/>
        <w:rPr>
          <w:rFonts w:ascii="Arial" w:hAnsi="Arial" w:cs="Arial"/>
          <w:snapToGrid w:val="0"/>
          <w:sz w:val="22"/>
          <w:szCs w:val="22"/>
        </w:rPr>
      </w:pPr>
    </w:p>
    <w:p w:rsidR="00C45799" w:rsidRDefault="00C45799" w:rsidP="00C45799">
      <w:pPr>
        <w:ind w:right="-1"/>
        <w:jc w:val="both"/>
        <w:rPr>
          <w:rFonts w:ascii="Arial" w:hAnsi="Arial" w:cs="Arial"/>
          <w:sz w:val="22"/>
          <w:szCs w:val="22"/>
        </w:rPr>
      </w:pPr>
      <w:proofErr w:type="gramStart"/>
      <w:r w:rsidRPr="0098731E">
        <w:rPr>
          <w:rFonts w:ascii="Arial" w:hAnsi="Arial" w:cs="Arial"/>
          <w:sz w:val="22"/>
          <w:szCs w:val="22"/>
        </w:rPr>
        <w:t>1.</w:t>
      </w:r>
      <w:r>
        <w:rPr>
          <w:rFonts w:ascii="Arial" w:hAnsi="Arial" w:cs="Arial"/>
          <w:sz w:val="22"/>
          <w:szCs w:val="22"/>
        </w:rPr>
        <w:t>3</w:t>
      </w:r>
      <w:r w:rsidRPr="0098731E">
        <w:rPr>
          <w:rFonts w:ascii="Arial" w:hAnsi="Arial" w:cs="Arial"/>
          <w:sz w:val="22"/>
          <w:szCs w:val="22"/>
        </w:rPr>
        <w:t xml:space="preserve">  A</w:t>
      </w:r>
      <w:proofErr w:type="gramEnd"/>
      <w:r w:rsidRPr="0098731E">
        <w:rPr>
          <w:rFonts w:ascii="Arial" w:hAnsi="Arial" w:cs="Arial"/>
          <w:sz w:val="22"/>
          <w:szCs w:val="22"/>
        </w:rPr>
        <w:t xml:space="preserve"> entrega será parcelada, conforme a necessidade da Administração, manifestada por meio de ordem de entrega assinada pelo secretário responsável. </w:t>
      </w:r>
    </w:p>
    <w:p w:rsidR="00C45799" w:rsidRDefault="00C45799" w:rsidP="00C45799">
      <w:pPr>
        <w:ind w:right="-1"/>
        <w:jc w:val="both"/>
        <w:rPr>
          <w:rFonts w:ascii="Arial" w:hAnsi="Arial" w:cs="Arial"/>
          <w:sz w:val="22"/>
          <w:szCs w:val="22"/>
        </w:rPr>
      </w:pPr>
    </w:p>
    <w:p w:rsidR="00C45799" w:rsidRDefault="00C45799" w:rsidP="00C45799">
      <w:pPr>
        <w:autoSpaceDE w:val="0"/>
        <w:autoSpaceDN w:val="0"/>
        <w:adjustRightInd w:val="0"/>
        <w:jc w:val="both"/>
        <w:rPr>
          <w:rFonts w:ascii="Arial" w:eastAsiaTheme="minorHAnsi" w:hAnsi="Arial" w:cs="Arial"/>
          <w:sz w:val="22"/>
          <w:szCs w:val="22"/>
          <w:lang w:eastAsia="en-US"/>
        </w:rPr>
      </w:pPr>
      <w:proofErr w:type="gramStart"/>
      <w:r w:rsidRPr="00163AE2">
        <w:rPr>
          <w:rFonts w:ascii="Arial" w:hAnsi="Arial" w:cs="Arial"/>
          <w:sz w:val="22"/>
          <w:szCs w:val="22"/>
        </w:rPr>
        <w:t xml:space="preserve">1.4 </w:t>
      </w:r>
      <w:r w:rsidRPr="00163AE2">
        <w:rPr>
          <w:rFonts w:ascii="Arial" w:eastAsiaTheme="minorHAnsi" w:hAnsi="Arial" w:cs="Arial"/>
          <w:sz w:val="22"/>
          <w:szCs w:val="22"/>
          <w:lang w:eastAsia="en-US"/>
        </w:rPr>
        <w:t>É</w:t>
      </w:r>
      <w:proofErr w:type="gramEnd"/>
      <w:r w:rsidRPr="00163AE2">
        <w:rPr>
          <w:rFonts w:ascii="Arial" w:eastAsiaTheme="minorHAnsi" w:hAnsi="Arial" w:cs="Arial"/>
          <w:sz w:val="22"/>
          <w:szCs w:val="22"/>
          <w:lang w:eastAsia="en-US"/>
        </w:rPr>
        <w:t xml:space="preserve"> vedada a subcontratação dos serviços licitados.</w:t>
      </w:r>
    </w:p>
    <w:p w:rsidR="00C45799" w:rsidRPr="0098731E" w:rsidRDefault="00C45799" w:rsidP="00C45799">
      <w:pPr>
        <w:autoSpaceDE w:val="0"/>
        <w:autoSpaceDN w:val="0"/>
        <w:adjustRightInd w:val="0"/>
        <w:jc w:val="both"/>
        <w:rPr>
          <w:rFonts w:ascii="Arial" w:hAnsi="Arial" w:cs="Arial"/>
          <w:sz w:val="22"/>
          <w:szCs w:val="22"/>
        </w:rPr>
      </w:pPr>
    </w:p>
    <w:p w:rsidR="00C45799" w:rsidRDefault="00C45799" w:rsidP="00C45799">
      <w:pPr>
        <w:autoSpaceDE w:val="0"/>
        <w:autoSpaceDN w:val="0"/>
        <w:adjustRightInd w:val="0"/>
        <w:jc w:val="both"/>
        <w:rPr>
          <w:rFonts w:ascii="Arial" w:eastAsiaTheme="minorHAnsi" w:hAnsi="Arial" w:cs="Arial"/>
          <w:sz w:val="22"/>
          <w:szCs w:val="22"/>
          <w:lang w:eastAsia="en-US"/>
        </w:rPr>
      </w:pPr>
      <w:proofErr w:type="gramStart"/>
      <w:r w:rsidRPr="00163AE2">
        <w:rPr>
          <w:rFonts w:ascii="Arial" w:eastAsiaTheme="minorHAnsi" w:hAnsi="Arial" w:cs="Arial"/>
          <w:sz w:val="22"/>
          <w:szCs w:val="22"/>
          <w:lang w:eastAsia="en-US"/>
        </w:rPr>
        <w:t xml:space="preserve">1.5 </w:t>
      </w:r>
      <w:r>
        <w:rPr>
          <w:rFonts w:ascii="Arial" w:eastAsiaTheme="minorHAnsi" w:hAnsi="Arial" w:cs="Arial"/>
          <w:sz w:val="22"/>
          <w:szCs w:val="22"/>
          <w:lang w:eastAsia="en-US"/>
        </w:rPr>
        <w:t xml:space="preserve"> </w:t>
      </w:r>
      <w:r w:rsidRPr="00163AE2">
        <w:rPr>
          <w:rFonts w:ascii="Arial" w:eastAsiaTheme="minorHAnsi" w:hAnsi="Arial" w:cs="Arial"/>
          <w:sz w:val="22"/>
          <w:szCs w:val="22"/>
          <w:lang w:eastAsia="en-US"/>
        </w:rPr>
        <w:t>A</w:t>
      </w:r>
      <w:proofErr w:type="gramEnd"/>
      <w:r w:rsidRPr="00163AE2">
        <w:rPr>
          <w:rFonts w:ascii="Arial" w:eastAsiaTheme="minorHAnsi" w:hAnsi="Arial" w:cs="Arial"/>
          <w:sz w:val="22"/>
          <w:szCs w:val="22"/>
          <w:lang w:eastAsia="en-US"/>
        </w:rPr>
        <w:t xml:space="preserve"> contratada deverá prestar os serviços em até 24 (vinte e quatro) horas após o</w:t>
      </w:r>
      <w:r>
        <w:rPr>
          <w:rFonts w:ascii="Arial" w:eastAsiaTheme="minorHAnsi" w:hAnsi="Arial" w:cs="Arial"/>
          <w:sz w:val="22"/>
          <w:szCs w:val="22"/>
          <w:lang w:eastAsia="en-US"/>
        </w:rPr>
        <w:t xml:space="preserve"> </w:t>
      </w:r>
      <w:r w:rsidRPr="00163AE2">
        <w:rPr>
          <w:rFonts w:ascii="Arial" w:eastAsiaTheme="minorHAnsi" w:hAnsi="Arial" w:cs="Arial"/>
          <w:sz w:val="22"/>
          <w:szCs w:val="22"/>
          <w:lang w:eastAsia="en-US"/>
        </w:rPr>
        <w:t>recebimento da Autorização emitida pelo Departamento de Compras do Município.</w:t>
      </w:r>
    </w:p>
    <w:p w:rsidR="00C45799" w:rsidRDefault="00C45799" w:rsidP="00C45799">
      <w:pPr>
        <w:autoSpaceDE w:val="0"/>
        <w:autoSpaceDN w:val="0"/>
        <w:adjustRightInd w:val="0"/>
        <w:jc w:val="both"/>
        <w:rPr>
          <w:rFonts w:ascii="Arial" w:eastAsiaTheme="minorHAnsi" w:hAnsi="Arial" w:cs="Arial"/>
          <w:sz w:val="22"/>
          <w:szCs w:val="22"/>
          <w:lang w:eastAsia="en-US"/>
        </w:rPr>
      </w:pPr>
    </w:p>
    <w:p w:rsidR="00C45799" w:rsidRDefault="00C45799" w:rsidP="00C45799">
      <w:pPr>
        <w:autoSpaceDE w:val="0"/>
        <w:autoSpaceDN w:val="0"/>
        <w:adjustRightInd w:val="0"/>
        <w:jc w:val="both"/>
        <w:rPr>
          <w:rFonts w:ascii="Arial" w:eastAsiaTheme="minorHAnsi" w:hAnsi="Arial" w:cs="Arial"/>
          <w:sz w:val="22"/>
          <w:szCs w:val="22"/>
          <w:lang w:eastAsia="en-US"/>
        </w:rPr>
      </w:pPr>
      <w:r w:rsidRPr="00185126">
        <w:rPr>
          <w:rFonts w:ascii="Arial" w:eastAsiaTheme="minorHAnsi" w:hAnsi="Arial" w:cs="Arial"/>
          <w:sz w:val="22"/>
          <w:szCs w:val="22"/>
          <w:lang w:eastAsia="en-US"/>
        </w:rPr>
        <w:t>1.6 Todas as despesas relacionadas com a prestação de serviços correrão por conta</w:t>
      </w:r>
      <w:r>
        <w:rPr>
          <w:rFonts w:ascii="Arial" w:eastAsiaTheme="minorHAnsi" w:hAnsi="Arial" w:cs="Arial"/>
          <w:sz w:val="22"/>
          <w:szCs w:val="22"/>
          <w:lang w:eastAsia="en-US"/>
        </w:rPr>
        <w:t xml:space="preserve"> </w:t>
      </w:r>
      <w:r w:rsidR="0086216C">
        <w:rPr>
          <w:rFonts w:ascii="Arial" w:eastAsiaTheme="minorHAnsi" w:hAnsi="Arial" w:cs="Arial"/>
          <w:sz w:val="22"/>
          <w:szCs w:val="22"/>
          <w:lang w:eastAsia="en-US"/>
        </w:rPr>
        <w:t>da Contratada</w:t>
      </w:r>
      <w:r w:rsidRPr="00185126">
        <w:rPr>
          <w:rFonts w:ascii="Arial" w:eastAsiaTheme="minorHAnsi" w:hAnsi="Arial" w:cs="Arial"/>
          <w:sz w:val="22"/>
          <w:szCs w:val="22"/>
          <w:lang w:eastAsia="en-US"/>
        </w:rPr>
        <w:t>, inclusive aquelas de deslocamento,</w:t>
      </w:r>
      <w:r>
        <w:rPr>
          <w:rFonts w:ascii="Arial" w:eastAsiaTheme="minorHAnsi" w:hAnsi="Arial" w:cs="Arial"/>
          <w:sz w:val="22"/>
          <w:szCs w:val="22"/>
          <w:lang w:eastAsia="en-US"/>
        </w:rPr>
        <w:t xml:space="preserve"> </w:t>
      </w:r>
      <w:r w:rsidRPr="00185126">
        <w:rPr>
          <w:rFonts w:ascii="Arial" w:eastAsiaTheme="minorHAnsi" w:hAnsi="Arial" w:cs="Arial"/>
          <w:sz w:val="22"/>
          <w:szCs w:val="22"/>
          <w:lang w:eastAsia="en-US"/>
        </w:rPr>
        <w:t>combustível, manutenção, guarda e transporte das máquinas.</w:t>
      </w:r>
    </w:p>
    <w:p w:rsidR="00C45799" w:rsidRDefault="00C45799" w:rsidP="00C45799">
      <w:pPr>
        <w:autoSpaceDE w:val="0"/>
        <w:autoSpaceDN w:val="0"/>
        <w:adjustRightInd w:val="0"/>
        <w:jc w:val="both"/>
        <w:rPr>
          <w:rFonts w:ascii="Arial" w:eastAsiaTheme="minorHAnsi" w:hAnsi="Arial" w:cs="Arial"/>
          <w:sz w:val="22"/>
          <w:szCs w:val="22"/>
          <w:lang w:eastAsia="en-US"/>
        </w:rPr>
      </w:pPr>
    </w:p>
    <w:p w:rsidR="00C45799" w:rsidRPr="0015645F" w:rsidRDefault="00C45799" w:rsidP="00C45799">
      <w:pPr>
        <w:tabs>
          <w:tab w:val="left" w:pos="284"/>
        </w:tabs>
        <w:autoSpaceDE w:val="0"/>
        <w:autoSpaceDN w:val="0"/>
        <w:adjustRightInd w:val="0"/>
        <w:jc w:val="both"/>
        <w:rPr>
          <w:rFonts w:ascii="Arial" w:eastAsiaTheme="minorHAnsi" w:hAnsi="Arial" w:cs="Arial"/>
          <w:sz w:val="22"/>
          <w:szCs w:val="22"/>
          <w:lang w:eastAsia="en-US"/>
        </w:rPr>
      </w:pPr>
      <w:proofErr w:type="gramStart"/>
      <w:r w:rsidRPr="0015645F">
        <w:rPr>
          <w:rFonts w:ascii="Arial" w:eastAsiaTheme="minorHAnsi" w:hAnsi="Arial" w:cs="Arial"/>
          <w:sz w:val="22"/>
          <w:szCs w:val="22"/>
          <w:lang w:eastAsia="en-US"/>
        </w:rPr>
        <w:t>1.7 Os</w:t>
      </w:r>
      <w:proofErr w:type="gramEnd"/>
      <w:r w:rsidRPr="0015645F">
        <w:rPr>
          <w:rFonts w:ascii="Arial" w:eastAsiaTheme="minorHAnsi" w:hAnsi="Arial" w:cs="Arial"/>
          <w:sz w:val="22"/>
          <w:szCs w:val="22"/>
          <w:lang w:eastAsia="en-US"/>
        </w:rPr>
        <w:t xml:space="preserve"> serviços deverão ser executados parceladamente, conforme a necessidade</w:t>
      </w:r>
      <w:r>
        <w:rPr>
          <w:rFonts w:ascii="Arial" w:eastAsiaTheme="minorHAnsi" w:hAnsi="Arial" w:cs="Arial"/>
          <w:sz w:val="22"/>
          <w:szCs w:val="22"/>
          <w:lang w:eastAsia="en-US"/>
        </w:rPr>
        <w:t xml:space="preserve"> </w:t>
      </w:r>
      <w:r w:rsidRPr="0015645F">
        <w:rPr>
          <w:rFonts w:ascii="Arial" w:eastAsiaTheme="minorHAnsi" w:hAnsi="Arial" w:cs="Arial"/>
          <w:sz w:val="22"/>
          <w:szCs w:val="22"/>
          <w:lang w:eastAsia="en-US"/>
        </w:rPr>
        <w:t xml:space="preserve">da </w:t>
      </w:r>
      <w:r>
        <w:rPr>
          <w:rFonts w:ascii="Arial" w:eastAsiaTheme="minorHAnsi" w:hAnsi="Arial" w:cs="Arial"/>
          <w:sz w:val="22"/>
          <w:szCs w:val="22"/>
          <w:lang w:eastAsia="en-US"/>
        </w:rPr>
        <w:t>Secretaria</w:t>
      </w:r>
      <w:r w:rsidRPr="0015645F">
        <w:rPr>
          <w:rFonts w:ascii="Arial" w:eastAsiaTheme="minorHAnsi" w:hAnsi="Arial" w:cs="Arial"/>
          <w:sz w:val="22"/>
          <w:szCs w:val="22"/>
          <w:lang w:eastAsia="en-US"/>
        </w:rPr>
        <w:t xml:space="preserve"> de Transportes, Obras e Urbanism</w:t>
      </w:r>
      <w:r>
        <w:rPr>
          <w:rFonts w:ascii="Arial" w:eastAsiaTheme="minorHAnsi" w:hAnsi="Arial" w:cs="Arial"/>
          <w:sz w:val="22"/>
          <w:szCs w:val="22"/>
          <w:lang w:eastAsia="en-US"/>
        </w:rPr>
        <w:t>o em qualquer lugar da Zona Rural e Perímetro U</w:t>
      </w:r>
      <w:r w:rsidRPr="0015645F">
        <w:rPr>
          <w:rFonts w:ascii="Arial" w:eastAsiaTheme="minorHAnsi" w:hAnsi="Arial" w:cs="Arial"/>
          <w:sz w:val="22"/>
          <w:szCs w:val="22"/>
          <w:lang w:eastAsia="en-US"/>
        </w:rPr>
        <w:t xml:space="preserve">rbano do Município de </w:t>
      </w:r>
      <w:r>
        <w:rPr>
          <w:rFonts w:ascii="Arial" w:eastAsiaTheme="minorHAnsi" w:hAnsi="Arial" w:cs="Arial"/>
          <w:sz w:val="22"/>
          <w:szCs w:val="22"/>
          <w:lang w:eastAsia="en-US"/>
        </w:rPr>
        <w:t>Ibiam</w:t>
      </w:r>
      <w:r w:rsidRPr="0015645F">
        <w:rPr>
          <w:rFonts w:ascii="Arial" w:eastAsiaTheme="minorHAnsi" w:hAnsi="Arial" w:cs="Arial"/>
          <w:sz w:val="22"/>
          <w:szCs w:val="22"/>
          <w:lang w:eastAsia="en-US"/>
        </w:rPr>
        <w:t>.</w:t>
      </w:r>
    </w:p>
    <w:p w:rsidR="00CE50B5" w:rsidRPr="00E967B8" w:rsidRDefault="00CE50B5" w:rsidP="00CF3B14">
      <w:pPr>
        <w:pStyle w:val="Recuodecorpodetexto"/>
        <w:ind w:right="-1"/>
        <w:rPr>
          <w:rFonts w:ascii="Arial" w:hAnsi="Arial" w:cs="Arial"/>
          <w:sz w:val="22"/>
          <w:szCs w:val="22"/>
        </w:rPr>
      </w:pPr>
    </w:p>
    <w:p w:rsidR="00CE50B5" w:rsidRPr="00573279" w:rsidRDefault="00CE50B5" w:rsidP="00573279">
      <w:pPr>
        <w:ind w:right="-1"/>
        <w:jc w:val="both"/>
        <w:rPr>
          <w:rFonts w:ascii="Arial" w:hAnsi="Arial" w:cs="Arial"/>
          <w:b/>
          <w:sz w:val="22"/>
          <w:szCs w:val="22"/>
        </w:rPr>
      </w:pPr>
      <w:r w:rsidRPr="00E967B8">
        <w:rPr>
          <w:rFonts w:ascii="Arial" w:hAnsi="Arial" w:cs="Arial"/>
          <w:b/>
          <w:bCs/>
          <w:sz w:val="22"/>
          <w:szCs w:val="22"/>
        </w:rPr>
        <w:t xml:space="preserve">CLÁUSULA TERCEIRA: </w:t>
      </w:r>
      <w:r w:rsidR="00573279">
        <w:rPr>
          <w:rFonts w:ascii="Arial" w:hAnsi="Arial" w:cs="Arial"/>
          <w:b/>
          <w:sz w:val="22"/>
          <w:szCs w:val="22"/>
        </w:rPr>
        <w:t>CONDIÇÕES DE ENTREGA</w:t>
      </w:r>
    </w:p>
    <w:p w:rsidR="00CE50B5" w:rsidRPr="00E967B8" w:rsidRDefault="00CE50B5" w:rsidP="00CF3B14">
      <w:pPr>
        <w:pStyle w:val="Corpodetexto33"/>
        <w:tabs>
          <w:tab w:val="num" w:pos="709"/>
        </w:tabs>
        <w:ind w:right="-1"/>
        <w:rPr>
          <w:rFonts w:ascii="Arial" w:hAnsi="Arial" w:cs="Arial"/>
          <w:sz w:val="22"/>
          <w:szCs w:val="22"/>
        </w:rPr>
      </w:pPr>
      <w:r w:rsidRPr="00E967B8">
        <w:rPr>
          <w:rFonts w:ascii="Arial" w:hAnsi="Arial" w:cs="Arial"/>
          <w:sz w:val="22"/>
          <w:szCs w:val="22"/>
        </w:rPr>
        <w:t>Após a solicitação formal com envio da Autorização de F</w:t>
      </w:r>
      <w:r w:rsidR="0086216C">
        <w:rPr>
          <w:rFonts w:ascii="Arial" w:hAnsi="Arial" w:cs="Arial"/>
          <w:sz w:val="22"/>
          <w:szCs w:val="22"/>
        </w:rPr>
        <w:t>ornecimento no e-mail da entidade</w:t>
      </w:r>
      <w:r w:rsidRPr="00E967B8">
        <w:rPr>
          <w:rFonts w:ascii="Arial" w:hAnsi="Arial" w:cs="Arial"/>
          <w:sz w:val="22"/>
          <w:szCs w:val="22"/>
        </w:rPr>
        <w:t xml:space="preserve">, conforme </w:t>
      </w:r>
      <w:r w:rsidR="0086216C">
        <w:rPr>
          <w:rFonts w:ascii="Arial" w:hAnsi="Arial" w:cs="Arial"/>
          <w:sz w:val="22"/>
          <w:szCs w:val="22"/>
        </w:rPr>
        <w:t>indicado na proposta da mesma, a</w:t>
      </w:r>
      <w:r w:rsidRPr="00E967B8">
        <w:rPr>
          <w:rFonts w:ascii="Arial" w:hAnsi="Arial" w:cs="Arial"/>
          <w:sz w:val="22"/>
          <w:szCs w:val="22"/>
        </w:rPr>
        <w:t xml:space="preserve"> fornecedo</w:t>
      </w:r>
      <w:r w:rsidR="0086216C">
        <w:rPr>
          <w:rFonts w:ascii="Arial" w:hAnsi="Arial" w:cs="Arial"/>
          <w:sz w:val="22"/>
          <w:szCs w:val="22"/>
        </w:rPr>
        <w:t>ra</w:t>
      </w:r>
      <w:r w:rsidRPr="00E967B8">
        <w:rPr>
          <w:rFonts w:ascii="Arial" w:hAnsi="Arial" w:cs="Arial"/>
          <w:sz w:val="22"/>
          <w:szCs w:val="22"/>
        </w:rPr>
        <w:t xml:space="preserve"> terá um prazo máximo de até 24(vinte e quatro) horas, para prestar os serviços, conforme AF.  Para cada dia de atraso na prestação dos serviços, poderá o Munic</w:t>
      </w:r>
      <w:r w:rsidR="00C43F92">
        <w:rPr>
          <w:rFonts w:ascii="Arial" w:hAnsi="Arial" w:cs="Arial"/>
          <w:sz w:val="22"/>
          <w:szCs w:val="22"/>
        </w:rPr>
        <w:t>ípio cobrar multa de R$ 300,00 (trezentos reais) da entidade vencedora do certame. C</w:t>
      </w:r>
      <w:r w:rsidRPr="00E967B8">
        <w:rPr>
          <w:rFonts w:ascii="Arial" w:hAnsi="Arial" w:cs="Arial"/>
          <w:sz w:val="22"/>
          <w:szCs w:val="22"/>
        </w:rPr>
        <w:t>aso o atraso seja superior a 10(dez) dias a presente ata s</w:t>
      </w:r>
      <w:r w:rsidR="00C43F92">
        <w:rPr>
          <w:rFonts w:ascii="Arial" w:hAnsi="Arial" w:cs="Arial"/>
          <w:sz w:val="22"/>
          <w:szCs w:val="22"/>
        </w:rPr>
        <w:t>erá cancelada e a vencedora</w:t>
      </w:r>
      <w:r w:rsidRPr="00E967B8">
        <w:rPr>
          <w:rFonts w:ascii="Arial" w:hAnsi="Arial" w:cs="Arial"/>
          <w:sz w:val="22"/>
          <w:szCs w:val="22"/>
        </w:rPr>
        <w:t xml:space="preserve"> sofrerá também as penalidades legais conforme consta neste edital.  Caso a administração constate que o item não atenda as exigências contidas no item 1</w:t>
      </w:r>
      <w:r w:rsidR="00C43F92">
        <w:rPr>
          <w:rFonts w:ascii="Arial" w:hAnsi="Arial" w:cs="Arial"/>
          <w:sz w:val="22"/>
          <w:szCs w:val="22"/>
        </w:rPr>
        <w:t xml:space="preserve"> (do objeto), a vencedora</w:t>
      </w:r>
      <w:r w:rsidRPr="00E967B8">
        <w:rPr>
          <w:rFonts w:ascii="Arial" w:hAnsi="Arial" w:cs="Arial"/>
          <w:sz w:val="22"/>
          <w:szCs w:val="22"/>
        </w:rPr>
        <w:t xml:space="preserve"> sofrerá também as penalidades conforme consta no edital e respectiva ata de registro de preços.  </w:t>
      </w:r>
    </w:p>
    <w:p w:rsidR="00CE50B5" w:rsidRPr="00E967B8" w:rsidRDefault="00CE50B5" w:rsidP="00CF3B14">
      <w:pPr>
        <w:pStyle w:val="Corpodetexto33"/>
        <w:tabs>
          <w:tab w:val="num" w:pos="709"/>
        </w:tabs>
        <w:ind w:right="-1"/>
        <w:rPr>
          <w:rFonts w:ascii="Arial" w:hAnsi="Arial" w:cs="Arial"/>
          <w:sz w:val="22"/>
          <w:szCs w:val="22"/>
        </w:rPr>
      </w:pPr>
    </w:p>
    <w:p w:rsidR="00CE50B5" w:rsidRPr="00E967B8" w:rsidRDefault="00CE50B5" w:rsidP="00573279">
      <w:pPr>
        <w:pStyle w:val="Recuodecorpodetexto3"/>
        <w:spacing w:after="0"/>
        <w:ind w:left="0"/>
        <w:rPr>
          <w:rFonts w:ascii="Arial" w:hAnsi="Arial" w:cs="Arial"/>
          <w:b/>
          <w:bCs/>
          <w:sz w:val="22"/>
          <w:szCs w:val="22"/>
        </w:rPr>
      </w:pPr>
      <w:r w:rsidRPr="00E967B8">
        <w:rPr>
          <w:rFonts w:ascii="Arial" w:hAnsi="Arial" w:cs="Arial"/>
          <w:b/>
          <w:bCs/>
          <w:sz w:val="22"/>
          <w:szCs w:val="22"/>
        </w:rPr>
        <w:t>CLÁUSULA QUAR</w:t>
      </w:r>
      <w:r w:rsidR="00573279">
        <w:rPr>
          <w:rFonts w:ascii="Arial" w:hAnsi="Arial" w:cs="Arial"/>
          <w:b/>
          <w:bCs/>
          <w:sz w:val="22"/>
          <w:szCs w:val="22"/>
        </w:rPr>
        <w:t xml:space="preserve">TA: DOS RECURSOS ORÇAMENTÁRIOS </w:t>
      </w:r>
    </w:p>
    <w:p w:rsidR="00CE50B5" w:rsidRPr="00E967B8" w:rsidRDefault="00CE50B5" w:rsidP="00573279">
      <w:pPr>
        <w:pStyle w:val="Padro"/>
        <w:spacing w:line="200" w:lineRule="atLeast"/>
        <w:jc w:val="both"/>
        <w:rPr>
          <w:rFonts w:ascii="Arial" w:hAnsi="Arial" w:cs="Arial"/>
          <w:sz w:val="22"/>
          <w:szCs w:val="22"/>
        </w:rPr>
      </w:pPr>
      <w:r w:rsidRPr="00E967B8">
        <w:rPr>
          <w:rFonts w:ascii="Arial" w:hAnsi="Arial" w:cs="Arial"/>
          <w:sz w:val="22"/>
          <w:szCs w:val="22"/>
        </w:rPr>
        <w:t xml:space="preserve">As despesas decorrentes do cumprimento </w:t>
      </w:r>
      <w:r w:rsidR="00500502">
        <w:rPr>
          <w:rFonts w:ascii="Arial" w:hAnsi="Arial" w:cs="Arial"/>
          <w:sz w:val="22"/>
          <w:szCs w:val="22"/>
        </w:rPr>
        <w:t>da presente ata</w:t>
      </w:r>
      <w:r w:rsidRPr="00E967B8">
        <w:rPr>
          <w:rFonts w:ascii="Arial" w:hAnsi="Arial" w:cs="Arial"/>
          <w:sz w:val="22"/>
          <w:szCs w:val="22"/>
        </w:rPr>
        <w:t xml:space="preserve"> correrão por conta, de recursos próprios do Município de Ibiam.</w:t>
      </w:r>
    </w:p>
    <w:p w:rsidR="00CE50B5" w:rsidRPr="00E967B8" w:rsidRDefault="00CE50B5" w:rsidP="00CF3B14">
      <w:pPr>
        <w:pStyle w:val="Padro"/>
        <w:spacing w:line="200" w:lineRule="atLeast"/>
        <w:ind w:right="-1"/>
        <w:jc w:val="both"/>
        <w:rPr>
          <w:rFonts w:ascii="Arial" w:hAnsi="Arial" w:cs="Arial"/>
          <w:sz w:val="22"/>
          <w:szCs w:val="22"/>
        </w:rPr>
      </w:pPr>
    </w:p>
    <w:p w:rsidR="00CE50B5" w:rsidRPr="00E967B8" w:rsidRDefault="00CE50B5" w:rsidP="00CF3B14">
      <w:pPr>
        <w:pStyle w:val="Padro"/>
        <w:spacing w:line="200" w:lineRule="atLeast"/>
        <w:ind w:right="-1"/>
        <w:jc w:val="both"/>
        <w:rPr>
          <w:rFonts w:ascii="Arial" w:hAnsi="Arial" w:cs="Arial"/>
          <w:sz w:val="22"/>
          <w:szCs w:val="22"/>
        </w:rPr>
      </w:pPr>
    </w:p>
    <w:p w:rsidR="00CE50B5" w:rsidRPr="00E967B8" w:rsidRDefault="00CE50B5" w:rsidP="00CF3B14">
      <w:pPr>
        <w:pStyle w:val="Padro"/>
        <w:spacing w:line="200" w:lineRule="atLeast"/>
        <w:ind w:right="-1"/>
        <w:jc w:val="both"/>
        <w:rPr>
          <w:rFonts w:ascii="Arial" w:hAnsi="Arial" w:cs="Arial"/>
          <w:b/>
          <w:bCs/>
          <w:sz w:val="22"/>
          <w:szCs w:val="22"/>
        </w:rPr>
      </w:pPr>
      <w:r w:rsidRPr="00E967B8">
        <w:rPr>
          <w:rFonts w:ascii="Arial" w:hAnsi="Arial" w:cs="Arial"/>
          <w:b/>
          <w:bCs/>
          <w:sz w:val="22"/>
          <w:szCs w:val="22"/>
        </w:rPr>
        <w:t>CLÁUSULA Q</w:t>
      </w:r>
      <w:r w:rsidR="00573279">
        <w:rPr>
          <w:rFonts w:ascii="Arial" w:hAnsi="Arial" w:cs="Arial"/>
          <w:b/>
          <w:bCs/>
          <w:sz w:val="22"/>
          <w:szCs w:val="22"/>
        </w:rPr>
        <w:t>UINTA: DOS RECURSOS FINANCEIROS</w:t>
      </w:r>
    </w:p>
    <w:p w:rsidR="00CE50B5" w:rsidRPr="00E967B8" w:rsidRDefault="00CE50B5" w:rsidP="00CF3B14">
      <w:pPr>
        <w:pStyle w:val="Padro"/>
        <w:spacing w:line="200" w:lineRule="atLeast"/>
        <w:ind w:right="-1"/>
        <w:jc w:val="both"/>
        <w:rPr>
          <w:rFonts w:ascii="Arial" w:hAnsi="Arial" w:cs="Arial"/>
          <w:sz w:val="22"/>
          <w:szCs w:val="22"/>
        </w:rPr>
      </w:pPr>
      <w:r w:rsidRPr="00E967B8">
        <w:rPr>
          <w:rFonts w:ascii="Arial" w:hAnsi="Arial" w:cs="Arial"/>
          <w:sz w:val="22"/>
          <w:szCs w:val="22"/>
        </w:rPr>
        <w:t>Os recursos financeiros serão próprios do Município do orçamento do exercício financeiro em vigor, conforme segue:</w:t>
      </w:r>
    </w:p>
    <w:p w:rsidR="00CE50B5" w:rsidRPr="00E967B8" w:rsidRDefault="00CE50B5" w:rsidP="00CF3B14">
      <w:pPr>
        <w:pStyle w:val="Padro"/>
        <w:spacing w:line="200" w:lineRule="atLeast"/>
        <w:ind w:right="-1"/>
        <w:jc w:val="both"/>
        <w:rPr>
          <w:rFonts w:ascii="Arial" w:hAnsi="Arial" w:cs="Arial"/>
          <w:sz w:val="22"/>
          <w:szCs w:val="22"/>
        </w:rPr>
      </w:pPr>
    </w:p>
    <w:p w:rsidR="00CE50B5" w:rsidRPr="00E967B8" w:rsidRDefault="00CE50B5" w:rsidP="00CF3B14">
      <w:pPr>
        <w:pStyle w:val="Padro"/>
        <w:spacing w:line="200" w:lineRule="atLeast"/>
        <w:ind w:right="-1"/>
        <w:jc w:val="both"/>
        <w:rPr>
          <w:rFonts w:ascii="Arial" w:hAnsi="Arial" w:cs="Arial"/>
          <w:sz w:val="22"/>
          <w:szCs w:val="22"/>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70"/>
        <w:gridCol w:w="1071"/>
        <w:gridCol w:w="5367"/>
        <w:gridCol w:w="1985"/>
      </w:tblGrid>
      <w:tr w:rsidR="000625AE" w:rsidRPr="00E967B8" w:rsidTr="001F4056">
        <w:trPr>
          <w:trHeight w:val="300"/>
        </w:trPr>
        <w:tc>
          <w:tcPr>
            <w:tcW w:w="1070" w:type="dxa"/>
            <w:noWrap/>
            <w:vAlign w:val="bottom"/>
            <w:hideMark/>
          </w:tcPr>
          <w:p w:rsidR="000625AE" w:rsidRPr="00E967B8" w:rsidRDefault="000625AE" w:rsidP="001F4056">
            <w:pPr>
              <w:ind w:right="-1"/>
              <w:jc w:val="center"/>
              <w:rPr>
                <w:rFonts w:ascii="Arial" w:hAnsi="Arial" w:cs="Arial"/>
                <w:sz w:val="22"/>
                <w:szCs w:val="22"/>
              </w:rPr>
            </w:pPr>
            <w:r w:rsidRPr="00E967B8">
              <w:rPr>
                <w:rFonts w:ascii="Arial" w:hAnsi="Arial" w:cs="Arial"/>
                <w:sz w:val="22"/>
                <w:szCs w:val="22"/>
              </w:rPr>
              <w:t>Reduzido</w:t>
            </w:r>
          </w:p>
        </w:tc>
        <w:tc>
          <w:tcPr>
            <w:tcW w:w="1071" w:type="dxa"/>
            <w:noWrap/>
            <w:vAlign w:val="bottom"/>
            <w:hideMark/>
          </w:tcPr>
          <w:p w:rsidR="000625AE" w:rsidRPr="00E967B8" w:rsidRDefault="000625AE" w:rsidP="001F4056">
            <w:pPr>
              <w:ind w:right="-1"/>
              <w:jc w:val="center"/>
              <w:rPr>
                <w:rFonts w:ascii="Arial" w:hAnsi="Arial" w:cs="Arial"/>
                <w:sz w:val="22"/>
                <w:szCs w:val="22"/>
              </w:rPr>
            </w:pPr>
            <w:r w:rsidRPr="00E967B8">
              <w:rPr>
                <w:rFonts w:ascii="Arial" w:hAnsi="Arial" w:cs="Arial"/>
                <w:sz w:val="22"/>
                <w:szCs w:val="22"/>
              </w:rPr>
              <w:t>Unidades</w:t>
            </w:r>
          </w:p>
        </w:tc>
        <w:tc>
          <w:tcPr>
            <w:tcW w:w="5367" w:type="dxa"/>
            <w:noWrap/>
            <w:vAlign w:val="bottom"/>
            <w:hideMark/>
          </w:tcPr>
          <w:p w:rsidR="000625AE" w:rsidRPr="00E967B8" w:rsidRDefault="000625AE" w:rsidP="001F4056">
            <w:pPr>
              <w:ind w:right="-1"/>
              <w:jc w:val="center"/>
              <w:rPr>
                <w:rFonts w:ascii="Arial" w:hAnsi="Arial" w:cs="Arial"/>
                <w:sz w:val="22"/>
                <w:szCs w:val="22"/>
              </w:rPr>
            </w:pPr>
            <w:r w:rsidRPr="00E967B8">
              <w:rPr>
                <w:rFonts w:ascii="Arial" w:hAnsi="Arial" w:cs="Arial"/>
                <w:sz w:val="22"/>
                <w:szCs w:val="22"/>
              </w:rPr>
              <w:t>Destinação</w:t>
            </w:r>
          </w:p>
        </w:tc>
        <w:tc>
          <w:tcPr>
            <w:tcW w:w="1985" w:type="dxa"/>
            <w:noWrap/>
            <w:vAlign w:val="bottom"/>
            <w:hideMark/>
          </w:tcPr>
          <w:p w:rsidR="000625AE" w:rsidRPr="00E967B8" w:rsidRDefault="000625AE" w:rsidP="001F4056">
            <w:pPr>
              <w:ind w:right="-1"/>
              <w:jc w:val="center"/>
              <w:rPr>
                <w:rFonts w:ascii="Arial" w:hAnsi="Arial" w:cs="Arial"/>
                <w:sz w:val="22"/>
                <w:szCs w:val="22"/>
              </w:rPr>
            </w:pPr>
            <w:r w:rsidRPr="00E967B8">
              <w:rPr>
                <w:rFonts w:ascii="Arial" w:hAnsi="Arial" w:cs="Arial"/>
                <w:sz w:val="22"/>
                <w:szCs w:val="22"/>
              </w:rPr>
              <w:t>Complemento do Detalhamento</w:t>
            </w:r>
          </w:p>
        </w:tc>
      </w:tr>
      <w:tr w:rsidR="000625AE" w:rsidRPr="00E967B8" w:rsidTr="001F4056">
        <w:trPr>
          <w:trHeight w:val="300"/>
        </w:trPr>
        <w:tc>
          <w:tcPr>
            <w:tcW w:w="1070" w:type="dxa"/>
            <w:noWrap/>
            <w:vAlign w:val="bottom"/>
          </w:tcPr>
          <w:p w:rsidR="000625AE" w:rsidRPr="00E967B8" w:rsidRDefault="00B34D9A" w:rsidP="00CF3B14">
            <w:pPr>
              <w:ind w:right="-1"/>
              <w:jc w:val="center"/>
              <w:rPr>
                <w:rFonts w:ascii="Arial" w:hAnsi="Arial" w:cs="Arial"/>
                <w:sz w:val="22"/>
                <w:szCs w:val="22"/>
              </w:rPr>
            </w:pPr>
            <w:r w:rsidRPr="00E967B8">
              <w:rPr>
                <w:rFonts w:ascii="Arial" w:hAnsi="Arial" w:cs="Arial"/>
                <w:sz w:val="22"/>
                <w:szCs w:val="22"/>
              </w:rPr>
              <w:t>63</w:t>
            </w:r>
          </w:p>
        </w:tc>
        <w:tc>
          <w:tcPr>
            <w:tcW w:w="1071" w:type="dxa"/>
            <w:noWrap/>
            <w:vAlign w:val="bottom"/>
          </w:tcPr>
          <w:p w:rsidR="000625AE" w:rsidRPr="00E967B8" w:rsidRDefault="000625AE" w:rsidP="00CF3B14">
            <w:pPr>
              <w:ind w:right="-1"/>
              <w:rPr>
                <w:rFonts w:ascii="Arial" w:hAnsi="Arial" w:cs="Arial"/>
                <w:sz w:val="22"/>
                <w:szCs w:val="22"/>
              </w:rPr>
            </w:pPr>
            <w:r w:rsidRPr="00E967B8">
              <w:rPr>
                <w:rFonts w:ascii="Arial" w:hAnsi="Arial" w:cs="Arial"/>
                <w:sz w:val="22"/>
                <w:szCs w:val="22"/>
              </w:rPr>
              <w:t>2023</w:t>
            </w:r>
          </w:p>
        </w:tc>
        <w:tc>
          <w:tcPr>
            <w:tcW w:w="5367" w:type="dxa"/>
            <w:noWrap/>
            <w:vAlign w:val="bottom"/>
          </w:tcPr>
          <w:p w:rsidR="000625AE" w:rsidRPr="00E967B8" w:rsidRDefault="000625AE" w:rsidP="00CF3B14">
            <w:pPr>
              <w:ind w:right="-1"/>
              <w:rPr>
                <w:rFonts w:ascii="Arial" w:hAnsi="Arial" w:cs="Arial"/>
                <w:sz w:val="22"/>
                <w:szCs w:val="22"/>
              </w:rPr>
            </w:pPr>
            <w:r w:rsidRPr="00E967B8">
              <w:rPr>
                <w:rFonts w:ascii="Arial" w:hAnsi="Arial" w:cs="Arial"/>
                <w:sz w:val="22"/>
                <w:szCs w:val="22"/>
              </w:rPr>
              <w:t xml:space="preserve">MANUTENÇÃO SEC. INFRAESTRUTURA TRANSP. E OBRAS. </w:t>
            </w:r>
          </w:p>
        </w:tc>
        <w:tc>
          <w:tcPr>
            <w:tcW w:w="1985" w:type="dxa"/>
            <w:noWrap/>
            <w:vAlign w:val="bottom"/>
          </w:tcPr>
          <w:p w:rsidR="000625AE" w:rsidRPr="00E967B8" w:rsidRDefault="00F374C9" w:rsidP="00CD7444">
            <w:pPr>
              <w:ind w:right="-1"/>
              <w:rPr>
                <w:rFonts w:ascii="Arial" w:hAnsi="Arial" w:cs="Arial"/>
                <w:sz w:val="22"/>
                <w:szCs w:val="22"/>
              </w:rPr>
            </w:pPr>
            <w:r w:rsidRPr="00E967B8">
              <w:rPr>
                <w:rFonts w:ascii="Arial" w:hAnsi="Arial" w:cs="Arial"/>
                <w:sz w:val="22"/>
                <w:szCs w:val="22"/>
              </w:rPr>
              <w:t>3390</w:t>
            </w:r>
            <w:r w:rsidR="00CD7444">
              <w:rPr>
                <w:rFonts w:ascii="Arial" w:hAnsi="Arial" w:cs="Arial"/>
                <w:sz w:val="22"/>
                <w:szCs w:val="22"/>
              </w:rPr>
              <w:t>1100</w:t>
            </w:r>
            <w:r w:rsidR="000625AE" w:rsidRPr="00E967B8">
              <w:rPr>
                <w:rFonts w:ascii="Arial" w:hAnsi="Arial" w:cs="Arial"/>
                <w:sz w:val="22"/>
                <w:szCs w:val="22"/>
              </w:rPr>
              <w:t>00000</w:t>
            </w:r>
          </w:p>
        </w:tc>
      </w:tr>
    </w:tbl>
    <w:p w:rsidR="00CE50B5" w:rsidRPr="00E967B8" w:rsidRDefault="00CE50B5" w:rsidP="00CF3B14">
      <w:pPr>
        <w:ind w:right="-1"/>
        <w:jc w:val="both"/>
        <w:rPr>
          <w:rFonts w:ascii="Arial" w:hAnsi="Arial" w:cs="Arial"/>
          <w:b/>
          <w:snapToGrid w:val="0"/>
          <w:sz w:val="22"/>
          <w:szCs w:val="22"/>
        </w:rPr>
      </w:pPr>
    </w:p>
    <w:p w:rsidR="00CE50B5" w:rsidRPr="00E967B8" w:rsidRDefault="00CE50B5" w:rsidP="00CF3B14">
      <w:pPr>
        <w:ind w:right="-1"/>
        <w:jc w:val="both"/>
        <w:rPr>
          <w:rFonts w:ascii="Arial" w:hAnsi="Arial" w:cs="Arial"/>
          <w:b/>
          <w:snapToGrid w:val="0"/>
          <w:sz w:val="22"/>
          <w:szCs w:val="22"/>
        </w:rPr>
      </w:pPr>
    </w:p>
    <w:p w:rsidR="00CE50B5" w:rsidRPr="00E967B8" w:rsidRDefault="00CE50B5" w:rsidP="00CF3B14">
      <w:pPr>
        <w:pStyle w:val="Padro"/>
        <w:spacing w:line="200" w:lineRule="atLeast"/>
        <w:ind w:right="-1"/>
        <w:jc w:val="both"/>
        <w:rPr>
          <w:rFonts w:ascii="Arial" w:hAnsi="Arial" w:cs="Arial"/>
          <w:b/>
          <w:bCs/>
          <w:sz w:val="22"/>
          <w:szCs w:val="22"/>
        </w:rPr>
      </w:pPr>
      <w:r w:rsidRPr="00E967B8">
        <w:rPr>
          <w:rFonts w:ascii="Arial" w:hAnsi="Arial" w:cs="Arial"/>
          <w:b/>
          <w:bCs/>
          <w:sz w:val="22"/>
          <w:szCs w:val="22"/>
        </w:rPr>
        <w:t>CLÁUSULA SEXTA: DO PREÇO E DAS CONDIÇÕES DE PAGAMENTO</w:t>
      </w:r>
    </w:p>
    <w:p w:rsidR="00CE50B5" w:rsidRPr="00E967B8" w:rsidRDefault="00CE50B5" w:rsidP="00CF3B14">
      <w:pPr>
        <w:ind w:right="-1"/>
        <w:jc w:val="both"/>
        <w:outlineLvl w:val="1"/>
        <w:rPr>
          <w:rFonts w:ascii="Arial" w:hAnsi="Arial" w:cs="Arial"/>
          <w:sz w:val="22"/>
          <w:szCs w:val="22"/>
        </w:rPr>
      </w:pPr>
      <w:r w:rsidRPr="00E967B8">
        <w:rPr>
          <w:rFonts w:ascii="Arial" w:hAnsi="Arial" w:cs="Arial"/>
          <w:sz w:val="22"/>
          <w:szCs w:val="22"/>
        </w:rPr>
        <w:t xml:space="preserve">O pagamento, referente será efetuado conforme cronograma de pagamento fixado pelo Decreto Municipal </w:t>
      </w:r>
      <w:r w:rsidR="00305E88" w:rsidRPr="00E967B8">
        <w:rPr>
          <w:rFonts w:ascii="Arial" w:hAnsi="Arial" w:cs="Arial"/>
          <w:sz w:val="22"/>
          <w:szCs w:val="22"/>
        </w:rPr>
        <w:t>3081/2018</w:t>
      </w:r>
      <w:r w:rsidRPr="00E967B8">
        <w:rPr>
          <w:rFonts w:ascii="Arial" w:hAnsi="Arial" w:cs="Arial"/>
          <w:sz w:val="22"/>
          <w:szCs w:val="22"/>
        </w:rPr>
        <w:t>. Para ambos os casos, o pagamento será efetuado, através de Ordem Bancária, mediante apresentação da respectiva Nota Fiscal eletrônica devidamente recebida e aceita por Servidor respons</w:t>
      </w:r>
      <w:r w:rsidR="00C43F92">
        <w:rPr>
          <w:rFonts w:ascii="Arial" w:hAnsi="Arial" w:cs="Arial"/>
          <w:sz w:val="22"/>
          <w:szCs w:val="22"/>
        </w:rPr>
        <w:t>ável pelo recebimento. A entidade</w:t>
      </w:r>
      <w:r w:rsidRPr="00E967B8">
        <w:rPr>
          <w:rFonts w:ascii="Arial" w:hAnsi="Arial" w:cs="Arial"/>
          <w:sz w:val="22"/>
          <w:szCs w:val="22"/>
        </w:rPr>
        <w:t xml:space="preserve"> também deve encaminhar o arquivo XML no seguinte e-mail: </w:t>
      </w:r>
      <w:hyperlink r:id="rId10" w:history="1">
        <w:r w:rsidRPr="00E967B8">
          <w:rPr>
            <w:rStyle w:val="Hyperlink"/>
            <w:rFonts w:ascii="Arial" w:hAnsi="Arial" w:cs="Arial"/>
            <w:sz w:val="22"/>
            <w:szCs w:val="22"/>
          </w:rPr>
          <w:t>nfe@ibiam.sc.gov.br</w:t>
        </w:r>
      </w:hyperlink>
      <w:r w:rsidRPr="00E967B8">
        <w:rPr>
          <w:rFonts w:ascii="Arial" w:hAnsi="Arial" w:cs="Arial"/>
          <w:sz w:val="22"/>
          <w:szCs w:val="22"/>
        </w:rPr>
        <w:t xml:space="preserve">.  </w:t>
      </w:r>
    </w:p>
    <w:p w:rsidR="00CE50B5" w:rsidRPr="00E967B8" w:rsidRDefault="00CE50B5" w:rsidP="00CF3B14">
      <w:pPr>
        <w:pStyle w:val="Corpodetexto"/>
        <w:tabs>
          <w:tab w:val="left" w:pos="709"/>
        </w:tabs>
        <w:ind w:right="-1"/>
        <w:rPr>
          <w:rFonts w:ascii="Arial" w:hAnsi="Arial" w:cs="Arial"/>
          <w:sz w:val="22"/>
          <w:szCs w:val="22"/>
        </w:rPr>
      </w:pPr>
    </w:p>
    <w:p w:rsidR="00CE50B5" w:rsidRPr="00E967B8" w:rsidRDefault="00CE50B5" w:rsidP="00CF3B14">
      <w:pPr>
        <w:pStyle w:val="Textoembloco"/>
        <w:tabs>
          <w:tab w:val="left" w:pos="709"/>
        </w:tabs>
        <w:ind w:left="0" w:right="-1" w:firstLine="0"/>
        <w:rPr>
          <w:rFonts w:ascii="Arial" w:hAnsi="Arial" w:cs="Arial"/>
          <w:szCs w:val="22"/>
        </w:rPr>
      </w:pPr>
      <w:r w:rsidRPr="00E967B8">
        <w:rPr>
          <w:rFonts w:ascii="Arial" w:hAnsi="Arial" w:cs="Arial"/>
          <w:szCs w:val="22"/>
        </w:rPr>
        <w:t xml:space="preserve">Nenhum pagamento será efetuado à contratada enquanto pendente de liquidação qualquer obrigação financeira que lhe for imposta, em virtude de penalidade ou inadimplência, fornecimento de itens em desacordo com o edital, sem que isso gere direito ao pleito de reajustamento dos preços ou correção monetária. </w:t>
      </w:r>
    </w:p>
    <w:p w:rsidR="00CE50B5" w:rsidRPr="00E967B8" w:rsidRDefault="00CE50B5" w:rsidP="00CF3B14">
      <w:pPr>
        <w:ind w:right="-1"/>
        <w:jc w:val="both"/>
        <w:rPr>
          <w:rFonts w:ascii="Arial" w:hAnsi="Arial" w:cs="Arial"/>
          <w:sz w:val="22"/>
          <w:szCs w:val="22"/>
        </w:rPr>
      </w:pPr>
    </w:p>
    <w:p w:rsidR="00CE50B5" w:rsidRPr="00E967B8" w:rsidRDefault="00CE50B5" w:rsidP="00CF3B14">
      <w:pPr>
        <w:pStyle w:val="Corpodetexto3"/>
        <w:tabs>
          <w:tab w:val="left" w:pos="709"/>
        </w:tabs>
        <w:ind w:right="-1"/>
        <w:jc w:val="both"/>
        <w:rPr>
          <w:rFonts w:ascii="Arial" w:hAnsi="Arial" w:cs="Arial"/>
          <w:sz w:val="22"/>
          <w:szCs w:val="22"/>
        </w:rPr>
      </w:pPr>
      <w:r w:rsidRPr="00E967B8">
        <w:rPr>
          <w:rFonts w:ascii="Arial" w:hAnsi="Arial" w:cs="Arial"/>
          <w:snapToGrid w:val="0"/>
          <w:sz w:val="22"/>
          <w:szCs w:val="22"/>
        </w:rPr>
        <w:t>O pagamento somente será realizado após a comprovação de regularidade da documentação obrigatória da licitante vencedora junto ao Processo Licitatório mediante a apresentação da documentação obrigatória (</w:t>
      </w:r>
      <w:r w:rsidRPr="00E967B8">
        <w:rPr>
          <w:rFonts w:ascii="Arial" w:hAnsi="Arial" w:cs="Arial"/>
          <w:sz w:val="22"/>
          <w:szCs w:val="22"/>
        </w:rPr>
        <w:t>Certidão de Quitação de Tributos e Contribuições Federais, Certidão de Quitação da Dívida Ativa da União,</w:t>
      </w:r>
      <w:r w:rsidRPr="00E967B8">
        <w:rPr>
          <w:rFonts w:ascii="Arial" w:hAnsi="Arial" w:cs="Arial"/>
          <w:snapToGrid w:val="0"/>
          <w:sz w:val="22"/>
          <w:szCs w:val="22"/>
        </w:rPr>
        <w:t xml:space="preserve"> Certidão Negativa de Débitos para com a Fazenda Municipal, Estadual, FGTS e INSS), e Falência e Concordata, devidamente atualizada</w:t>
      </w:r>
      <w:r w:rsidRPr="00E967B8">
        <w:rPr>
          <w:rFonts w:ascii="Arial" w:hAnsi="Arial" w:cs="Arial"/>
          <w:sz w:val="22"/>
          <w:szCs w:val="22"/>
        </w:rPr>
        <w:t xml:space="preserve">. </w:t>
      </w:r>
    </w:p>
    <w:p w:rsidR="00CE50B5" w:rsidRPr="00E967B8" w:rsidRDefault="00CE50B5" w:rsidP="00CF3B14">
      <w:pPr>
        <w:pStyle w:val="Corpodetexto"/>
        <w:tabs>
          <w:tab w:val="left" w:pos="709"/>
        </w:tabs>
        <w:ind w:right="-1"/>
        <w:rPr>
          <w:rFonts w:ascii="Arial" w:hAnsi="Arial" w:cs="Arial"/>
          <w:sz w:val="22"/>
          <w:szCs w:val="22"/>
        </w:rPr>
      </w:pPr>
    </w:p>
    <w:p w:rsidR="00CE50B5" w:rsidRPr="00E967B8" w:rsidRDefault="00CE50B5" w:rsidP="00CF3B14">
      <w:pPr>
        <w:pStyle w:val="Padro"/>
        <w:spacing w:line="200" w:lineRule="atLeast"/>
        <w:ind w:right="-1"/>
        <w:jc w:val="both"/>
        <w:rPr>
          <w:rFonts w:ascii="Arial" w:hAnsi="Arial" w:cs="Arial"/>
          <w:b/>
          <w:bCs/>
          <w:sz w:val="22"/>
          <w:szCs w:val="22"/>
        </w:rPr>
      </w:pPr>
      <w:r w:rsidRPr="00E967B8">
        <w:rPr>
          <w:rFonts w:ascii="Arial" w:hAnsi="Arial" w:cs="Arial"/>
          <w:b/>
          <w:bCs/>
          <w:sz w:val="22"/>
          <w:szCs w:val="22"/>
        </w:rPr>
        <w:t>CLÁUSULA SÉTIMA: DO REAJUSTE</w:t>
      </w:r>
    </w:p>
    <w:p w:rsidR="00CE50B5" w:rsidRPr="00E967B8" w:rsidRDefault="00CE50B5" w:rsidP="00CF3B14">
      <w:pPr>
        <w:pStyle w:val="Padro"/>
        <w:spacing w:line="200" w:lineRule="atLeast"/>
        <w:ind w:right="-1"/>
        <w:jc w:val="both"/>
        <w:rPr>
          <w:rFonts w:ascii="Arial" w:hAnsi="Arial" w:cs="Arial"/>
          <w:sz w:val="22"/>
          <w:szCs w:val="22"/>
        </w:rPr>
      </w:pPr>
      <w:r w:rsidRPr="00E967B8">
        <w:rPr>
          <w:rFonts w:ascii="Arial" w:hAnsi="Arial" w:cs="Arial"/>
          <w:sz w:val="22"/>
          <w:szCs w:val="22"/>
        </w:rPr>
        <w:t xml:space="preserve">Não haverá reajuste, exceto na ocorrência de fato que justifique a aplicação da alínea “d”, do </w:t>
      </w:r>
      <w:r w:rsidRPr="00E967B8">
        <w:rPr>
          <w:rFonts w:ascii="Arial" w:hAnsi="Arial" w:cs="Arial"/>
          <w:sz w:val="22"/>
          <w:szCs w:val="22"/>
        </w:rPr>
        <w:lastRenderedPageBreak/>
        <w:t>inciso II, do artigo 65, da Lei n 8.666, de 21 de junho de 1993 consolidada.</w:t>
      </w:r>
    </w:p>
    <w:p w:rsidR="00CE50B5" w:rsidRPr="00E967B8" w:rsidRDefault="00CE50B5" w:rsidP="00CF3B14">
      <w:pPr>
        <w:widowControl w:val="0"/>
        <w:tabs>
          <w:tab w:val="left" w:pos="0"/>
        </w:tabs>
        <w:ind w:right="-1"/>
        <w:jc w:val="both"/>
        <w:rPr>
          <w:rFonts w:ascii="Arial" w:hAnsi="Arial" w:cs="Arial"/>
          <w:snapToGrid w:val="0"/>
          <w:color w:val="000000"/>
          <w:sz w:val="22"/>
          <w:szCs w:val="22"/>
        </w:rPr>
      </w:pPr>
      <w:r w:rsidRPr="00E967B8">
        <w:rPr>
          <w:rFonts w:ascii="Arial" w:hAnsi="Arial" w:cs="Arial"/>
          <w:snapToGrid w:val="0"/>
          <w:color w:val="000000"/>
          <w:sz w:val="22"/>
          <w:szCs w:val="22"/>
        </w:rPr>
        <w:t>É assegurado à CONTRATADA o direito ao equilíbrio econômico financeiro</w:t>
      </w:r>
      <w:r w:rsidR="0069798D" w:rsidRPr="00E967B8">
        <w:rPr>
          <w:rFonts w:ascii="Arial" w:hAnsi="Arial" w:cs="Arial"/>
          <w:snapToGrid w:val="0"/>
          <w:color w:val="000000"/>
          <w:sz w:val="22"/>
          <w:szCs w:val="22"/>
        </w:rPr>
        <w:t xml:space="preserve"> </w:t>
      </w:r>
      <w:r w:rsidRPr="00E967B8">
        <w:rPr>
          <w:rFonts w:ascii="Arial" w:hAnsi="Arial" w:cs="Arial"/>
          <w:snapToGrid w:val="0"/>
          <w:color w:val="000000"/>
          <w:sz w:val="22"/>
          <w:szCs w:val="22"/>
        </w:rPr>
        <w:t xml:space="preserve">(Art. 37, XXI, da CF), procedendo-se à </w:t>
      </w:r>
      <w:r w:rsidR="001F4056" w:rsidRPr="00E967B8">
        <w:rPr>
          <w:rFonts w:ascii="Arial" w:hAnsi="Arial" w:cs="Arial"/>
          <w:snapToGrid w:val="0"/>
          <w:color w:val="000000"/>
          <w:sz w:val="22"/>
          <w:szCs w:val="22"/>
        </w:rPr>
        <w:t>REVISÃO do</w:t>
      </w:r>
      <w:r w:rsidRPr="00E967B8">
        <w:rPr>
          <w:rFonts w:ascii="Arial" w:hAnsi="Arial" w:cs="Arial"/>
          <w:snapToGrid w:val="0"/>
          <w:color w:val="000000"/>
          <w:sz w:val="22"/>
          <w:szCs w:val="22"/>
        </w:rPr>
        <w:t xml:space="preserve"> mesmo a qualquer tempo, desde que ocorra fato imprevisível ou previsível, porém com consequências incalculáveis, que onere ou desonere excessivamente as obrigações pactuadas no presente instrumento.</w:t>
      </w:r>
    </w:p>
    <w:p w:rsidR="00CE50B5" w:rsidRPr="00E967B8" w:rsidRDefault="00CE50B5" w:rsidP="00CF3B14">
      <w:pPr>
        <w:widowControl w:val="0"/>
        <w:tabs>
          <w:tab w:val="left" w:pos="0"/>
        </w:tabs>
        <w:ind w:right="-1"/>
        <w:jc w:val="both"/>
        <w:rPr>
          <w:rFonts w:ascii="Arial" w:hAnsi="Arial" w:cs="Arial"/>
          <w:snapToGrid w:val="0"/>
          <w:color w:val="000000"/>
          <w:sz w:val="22"/>
          <w:szCs w:val="22"/>
        </w:rPr>
      </w:pPr>
      <w:r w:rsidRPr="00E967B8">
        <w:rPr>
          <w:rFonts w:ascii="Arial" w:hAnsi="Arial" w:cs="Arial"/>
          <w:snapToGrid w:val="0"/>
          <w:color w:val="000000"/>
          <w:sz w:val="22"/>
          <w:szCs w:val="22"/>
        </w:rPr>
        <w:t xml:space="preserve">§1º </w:t>
      </w:r>
      <w:r w:rsidR="0069798D" w:rsidRPr="00E967B8">
        <w:rPr>
          <w:rFonts w:ascii="Arial" w:hAnsi="Arial" w:cs="Arial"/>
          <w:snapToGrid w:val="0"/>
          <w:color w:val="000000"/>
          <w:sz w:val="22"/>
          <w:szCs w:val="22"/>
        </w:rPr>
        <w:t>A CONTRATADA, quando for o caso</w:t>
      </w:r>
      <w:r w:rsidRPr="00E967B8">
        <w:rPr>
          <w:rFonts w:ascii="Arial" w:hAnsi="Arial" w:cs="Arial"/>
          <w:snapToGrid w:val="0"/>
          <w:color w:val="000000"/>
          <w:sz w:val="22"/>
          <w:szCs w:val="22"/>
        </w:rPr>
        <w:t xml:space="preserve"> deverá formular à Administração requerimento para a REVISÃO do contrato, comprovando a ocorrência de fato imprevisível ou previsível, porém com consequências incalculáveis, que tenha onerado excessivamente as obrigações contraídas por ela.</w:t>
      </w:r>
    </w:p>
    <w:p w:rsidR="00CE50B5" w:rsidRPr="00E967B8" w:rsidRDefault="00CE50B5" w:rsidP="00CF3B14">
      <w:pPr>
        <w:widowControl w:val="0"/>
        <w:tabs>
          <w:tab w:val="left" w:pos="0"/>
        </w:tabs>
        <w:ind w:right="-1"/>
        <w:jc w:val="both"/>
        <w:rPr>
          <w:rFonts w:ascii="Arial" w:hAnsi="Arial" w:cs="Arial"/>
          <w:snapToGrid w:val="0"/>
          <w:color w:val="000000"/>
          <w:sz w:val="22"/>
          <w:szCs w:val="22"/>
        </w:rPr>
      </w:pPr>
      <w:r w:rsidRPr="00E967B8">
        <w:rPr>
          <w:rFonts w:ascii="Arial" w:hAnsi="Arial" w:cs="Arial"/>
          <w:snapToGrid w:val="0"/>
          <w:color w:val="000000"/>
          <w:sz w:val="22"/>
          <w:szCs w:val="22"/>
        </w:rPr>
        <w:t>I – A comprovação será feita por meio de documentos, tais como, lista de preços de fabricantes, notas fiscais de aquisição de matérias primas, de transportes de mercadorias, alusivas à época da elaboração da proposta e do momento do pedido de REVISÃO do contrato;</w:t>
      </w:r>
    </w:p>
    <w:p w:rsidR="00CE50B5" w:rsidRPr="00E967B8" w:rsidRDefault="00CE50B5" w:rsidP="00CF3B14">
      <w:pPr>
        <w:widowControl w:val="0"/>
        <w:tabs>
          <w:tab w:val="left" w:pos="0"/>
        </w:tabs>
        <w:ind w:right="-1"/>
        <w:jc w:val="both"/>
        <w:rPr>
          <w:rFonts w:ascii="Arial" w:hAnsi="Arial" w:cs="Arial"/>
          <w:snapToGrid w:val="0"/>
          <w:color w:val="000000"/>
          <w:sz w:val="22"/>
          <w:szCs w:val="22"/>
        </w:rPr>
      </w:pPr>
      <w:r w:rsidRPr="00E967B8">
        <w:rPr>
          <w:rFonts w:ascii="Arial" w:hAnsi="Arial" w:cs="Arial"/>
          <w:snapToGrid w:val="0"/>
          <w:color w:val="000000"/>
          <w:sz w:val="22"/>
          <w:szCs w:val="22"/>
        </w:rPr>
        <w:t>II – Junto com o requerimento, a contratada deverá apresentar planilhas de custos comparativa entre a data da formulação da proposta e do momento do pedido de REVISÃO do contrato, evidenciando o quanto o aumento de preços ocorrido repercute no valor total pactuado.</w:t>
      </w:r>
    </w:p>
    <w:p w:rsidR="00CE50B5" w:rsidRPr="00E967B8" w:rsidRDefault="00CE50B5" w:rsidP="00CF3B14">
      <w:pPr>
        <w:widowControl w:val="0"/>
        <w:tabs>
          <w:tab w:val="left" w:pos="0"/>
        </w:tabs>
        <w:ind w:right="-1"/>
        <w:jc w:val="both"/>
        <w:rPr>
          <w:rFonts w:ascii="Arial" w:hAnsi="Arial" w:cs="Arial"/>
          <w:snapToGrid w:val="0"/>
          <w:color w:val="000000"/>
          <w:sz w:val="22"/>
          <w:szCs w:val="22"/>
        </w:rPr>
      </w:pPr>
      <w:r w:rsidRPr="00E967B8">
        <w:rPr>
          <w:rFonts w:ascii="Arial" w:hAnsi="Arial" w:cs="Arial"/>
          <w:snapToGrid w:val="0"/>
          <w:color w:val="000000"/>
          <w:sz w:val="22"/>
          <w:szCs w:val="22"/>
        </w:rPr>
        <w:t>III – A administração, reconhecendo o desequilíbrio econômico financeiro, procederá a revisão do contrato.</w:t>
      </w:r>
    </w:p>
    <w:p w:rsidR="00CE50B5" w:rsidRPr="00E967B8" w:rsidRDefault="00CE50B5" w:rsidP="00CF3B14">
      <w:pPr>
        <w:pStyle w:val="Padro"/>
        <w:spacing w:line="200" w:lineRule="atLeast"/>
        <w:ind w:right="-1"/>
        <w:jc w:val="both"/>
        <w:rPr>
          <w:rFonts w:ascii="Arial" w:hAnsi="Arial" w:cs="Arial"/>
          <w:sz w:val="22"/>
          <w:szCs w:val="22"/>
        </w:rPr>
      </w:pPr>
      <w:r w:rsidRPr="00E967B8">
        <w:rPr>
          <w:rFonts w:ascii="Arial" w:hAnsi="Arial" w:cs="Arial"/>
          <w:snapToGrid w:val="0"/>
          <w:color w:val="000000"/>
          <w:sz w:val="22"/>
          <w:szCs w:val="22"/>
        </w:rPr>
        <w:t>§ 2º Independentemente de solicitação, a administração poderá convocar a contratada assinar aditivo de redução dos preços mantendo o mesmo objeto cotado, na qualidade e nas especificações indicadas na proposta, em virtude da redução dos preços de mercado.</w:t>
      </w:r>
    </w:p>
    <w:p w:rsidR="00CE50B5" w:rsidRPr="00E967B8" w:rsidRDefault="00CE50B5" w:rsidP="00CF3B14">
      <w:pPr>
        <w:pStyle w:val="Padro"/>
        <w:spacing w:line="200" w:lineRule="atLeast"/>
        <w:ind w:right="-1"/>
        <w:jc w:val="both"/>
        <w:rPr>
          <w:rFonts w:ascii="Arial" w:hAnsi="Arial" w:cs="Arial"/>
          <w:sz w:val="22"/>
          <w:szCs w:val="22"/>
        </w:rPr>
      </w:pPr>
    </w:p>
    <w:p w:rsidR="00CE50B5" w:rsidRPr="00E967B8" w:rsidRDefault="00CE50B5" w:rsidP="00CF3B14">
      <w:pPr>
        <w:pStyle w:val="Padro"/>
        <w:spacing w:line="200" w:lineRule="atLeast"/>
        <w:ind w:right="-1"/>
        <w:jc w:val="both"/>
        <w:rPr>
          <w:rFonts w:ascii="Arial" w:hAnsi="Arial" w:cs="Arial"/>
          <w:b/>
          <w:bCs/>
          <w:sz w:val="22"/>
          <w:szCs w:val="22"/>
        </w:rPr>
      </w:pPr>
      <w:r w:rsidRPr="00E967B8">
        <w:rPr>
          <w:rFonts w:ascii="Arial" w:hAnsi="Arial" w:cs="Arial"/>
          <w:b/>
          <w:bCs/>
          <w:sz w:val="22"/>
          <w:szCs w:val="22"/>
        </w:rPr>
        <w:t>CLÁUSULA OITAVA: VIGÊNCIA</w:t>
      </w:r>
    </w:p>
    <w:p w:rsidR="00CE50B5" w:rsidRDefault="00CE50B5" w:rsidP="001F4056">
      <w:pPr>
        <w:pStyle w:val="Recuodecorpodetexto3"/>
        <w:ind w:left="0" w:right="-1"/>
        <w:jc w:val="both"/>
        <w:rPr>
          <w:rFonts w:ascii="Arial" w:hAnsi="Arial" w:cs="Arial"/>
          <w:bCs/>
          <w:sz w:val="22"/>
          <w:szCs w:val="22"/>
        </w:rPr>
      </w:pPr>
      <w:r w:rsidRPr="00E967B8">
        <w:rPr>
          <w:rFonts w:ascii="Arial" w:hAnsi="Arial" w:cs="Arial"/>
          <w:bCs/>
          <w:sz w:val="22"/>
          <w:szCs w:val="22"/>
        </w:rPr>
        <w:t>O presente contrato entra em vigor na data de sua assinatura, com vigência</w:t>
      </w:r>
      <w:r w:rsidR="0052776D" w:rsidRPr="00E967B8">
        <w:rPr>
          <w:rFonts w:ascii="Arial" w:hAnsi="Arial" w:cs="Arial"/>
          <w:bCs/>
          <w:sz w:val="22"/>
          <w:szCs w:val="22"/>
        </w:rPr>
        <w:t xml:space="preserve"> de até </w:t>
      </w:r>
      <w:r w:rsidR="001F4056">
        <w:rPr>
          <w:rFonts w:ascii="Arial" w:hAnsi="Arial" w:cs="Arial"/>
          <w:bCs/>
          <w:sz w:val="22"/>
          <w:szCs w:val="22"/>
        </w:rPr>
        <w:t xml:space="preserve">12 </w:t>
      </w:r>
      <w:proofErr w:type="gramStart"/>
      <w:r w:rsidR="001F4056">
        <w:rPr>
          <w:rFonts w:ascii="Arial" w:hAnsi="Arial" w:cs="Arial"/>
          <w:bCs/>
          <w:sz w:val="22"/>
          <w:szCs w:val="22"/>
        </w:rPr>
        <w:t xml:space="preserve">meses </w:t>
      </w:r>
      <w:r w:rsidR="0052776D" w:rsidRPr="00E967B8">
        <w:rPr>
          <w:rFonts w:ascii="Arial" w:hAnsi="Arial" w:cs="Arial"/>
          <w:bCs/>
          <w:sz w:val="22"/>
          <w:szCs w:val="22"/>
        </w:rPr>
        <w:t xml:space="preserve"> contados</w:t>
      </w:r>
      <w:proofErr w:type="gramEnd"/>
      <w:r w:rsidR="0052776D" w:rsidRPr="00E967B8">
        <w:rPr>
          <w:rFonts w:ascii="Arial" w:hAnsi="Arial" w:cs="Arial"/>
          <w:bCs/>
          <w:sz w:val="22"/>
          <w:szCs w:val="22"/>
        </w:rPr>
        <w:t xml:space="preserve"> da assinatura da presente.</w:t>
      </w:r>
    </w:p>
    <w:p w:rsidR="001F4056" w:rsidRDefault="001F4056" w:rsidP="001F4056">
      <w:pPr>
        <w:pStyle w:val="Recuodecorpodetexto3"/>
        <w:ind w:left="0" w:right="-1"/>
        <w:jc w:val="both"/>
        <w:rPr>
          <w:rFonts w:ascii="Arial" w:hAnsi="Arial" w:cs="Arial"/>
          <w:bCs/>
          <w:sz w:val="22"/>
          <w:szCs w:val="22"/>
        </w:rPr>
      </w:pPr>
      <w:r>
        <w:rPr>
          <w:rFonts w:ascii="Arial" w:hAnsi="Arial" w:cs="Arial"/>
          <w:bCs/>
          <w:sz w:val="22"/>
          <w:szCs w:val="22"/>
        </w:rPr>
        <w:t>Início:</w:t>
      </w:r>
    </w:p>
    <w:p w:rsidR="001F4056" w:rsidRPr="00E967B8" w:rsidRDefault="001F4056" w:rsidP="001F4056">
      <w:pPr>
        <w:pStyle w:val="Recuodecorpodetexto3"/>
        <w:ind w:left="0" w:right="-1"/>
        <w:jc w:val="both"/>
        <w:rPr>
          <w:rFonts w:ascii="Arial" w:hAnsi="Arial" w:cs="Arial"/>
          <w:bCs/>
          <w:sz w:val="22"/>
          <w:szCs w:val="22"/>
        </w:rPr>
      </w:pPr>
      <w:r>
        <w:rPr>
          <w:rFonts w:ascii="Arial" w:hAnsi="Arial" w:cs="Arial"/>
          <w:bCs/>
          <w:sz w:val="22"/>
          <w:szCs w:val="22"/>
        </w:rPr>
        <w:t>Término:</w:t>
      </w:r>
    </w:p>
    <w:p w:rsidR="00CE50B5" w:rsidRPr="00E967B8" w:rsidRDefault="00CE50B5" w:rsidP="00CF3B14">
      <w:pPr>
        <w:pStyle w:val="Padro"/>
        <w:spacing w:line="200" w:lineRule="atLeast"/>
        <w:ind w:right="-1"/>
        <w:jc w:val="both"/>
        <w:rPr>
          <w:rFonts w:ascii="Arial" w:hAnsi="Arial" w:cs="Arial"/>
          <w:sz w:val="22"/>
          <w:szCs w:val="22"/>
        </w:rPr>
      </w:pPr>
    </w:p>
    <w:p w:rsidR="00CE50B5" w:rsidRPr="00E967B8" w:rsidRDefault="00CE50B5" w:rsidP="00832CD1">
      <w:pPr>
        <w:pStyle w:val="Padro"/>
        <w:spacing w:line="200" w:lineRule="atLeast"/>
        <w:ind w:right="-1"/>
        <w:jc w:val="both"/>
        <w:rPr>
          <w:rFonts w:ascii="Arial" w:hAnsi="Arial" w:cs="Arial"/>
          <w:b/>
          <w:bCs/>
          <w:sz w:val="22"/>
          <w:szCs w:val="22"/>
        </w:rPr>
      </w:pPr>
      <w:r w:rsidRPr="00E967B8">
        <w:rPr>
          <w:rFonts w:ascii="Arial" w:hAnsi="Arial" w:cs="Arial"/>
          <w:b/>
          <w:bCs/>
          <w:sz w:val="22"/>
          <w:szCs w:val="22"/>
        </w:rPr>
        <w:t>CLÁUSULA NONA</w:t>
      </w:r>
      <w:r w:rsidR="00832CD1" w:rsidRPr="00E967B8">
        <w:rPr>
          <w:rFonts w:ascii="Arial" w:hAnsi="Arial" w:cs="Arial"/>
          <w:b/>
          <w:bCs/>
          <w:sz w:val="22"/>
          <w:szCs w:val="22"/>
        </w:rPr>
        <w:t xml:space="preserve">: DAS OBRIGAÇÕES DA CONTRATADA </w:t>
      </w:r>
    </w:p>
    <w:p w:rsidR="00CE50B5" w:rsidRPr="00E967B8" w:rsidRDefault="00CE50B5" w:rsidP="00CF3B14">
      <w:pPr>
        <w:pStyle w:val="TextosemFormatao"/>
        <w:ind w:right="-1"/>
        <w:jc w:val="both"/>
        <w:rPr>
          <w:rFonts w:ascii="Arial" w:eastAsia="MS Mincho" w:hAnsi="Arial" w:cs="Arial"/>
          <w:sz w:val="22"/>
          <w:szCs w:val="22"/>
        </w:rPr>
      </w:pPr>
      <w:r w:rsidRPr="00E967B8">
        <w:rPr>
          <w:rFonts w:ascii="Arial" w:eastAsia="MS Mincho" w:hAnsi="Arial" w:cs="Arial"/>
          <w:sz w:val="22"/>
          <w:szCs w:val="22"/>
        </w:rPr>
        <w:t>I – A CONTRATADA assumirá responsabilidade pela entrega do objeto, bem como por quaisquer danos decorrentes da entrega, causados à esta Municipalidade ou à terceiros.</w:t>
      </w:r>
    </w:p>
    <w:p w:rsidR="00CE50B5" w:rsidRPr="00E967B8" w:rsidRDefault="00CE50B5" w:rsidP="00CF3B14">
      <w:pPr>
        <w:pStyle w:val="TextosemFormatao"/>
        <w:ind w:right="-1"/>
        <w:jc w:val="both"/>
        <w:rPr>
          <w:rFonts w:ascii="Arial" w:eastAsia="MS Mincho" w:hAnsi="Arial" w:cs="Arial"/>
          <w:sz w:val="22"/>
          <w:szCs w:val="22"/>
        </w:rPr>
      </w:pPr>
    </w:p>
    <w:p w:rsidR="00CE50B5" w:rsidRPr="00E967B8" w:rsidRDefault="00CE50B5" w:rsidP="00CF3B14">
      <w:pPr>
        <w:pStyle w:val="TextosemFormatao"/>
        <w:ind w:right="-1"/>
        <w:jc w:val="both"/>
        <w:rPr>
          <w:rFonts w:ascii="Arial" w:eastAsia="MS Mincho" w:hAnsi="Arial" w:cs="Arial"/>
          <w:sz w:val="22"/>
          <w:szCs w:val="22"/>
        </w:rPr>
      </w:pPr>
      <w:r w:rsidRPr="00E967B8">
        <w:rPr>
          <w:rFonts w:ascii="Arial" w:eastAsia="MS Mincho" w:hAnsi="Arial" w:cs="Arial"/>
          <w:sz w:val="22"/>
          <w:szCs w:val="22"/>
        </w:rPr>
        <w:t xml:space="preserve">II – A CONTRATADA obriga-se a manter, durante toda a execução do Contrato, em compatibilidade com as obrigações por ele assumidas, todas as condições de habilitação e qualificação exigidas na licitação, </w:t>
      </w:r>
      <w:proofErr w:type="spellStart"/>
      <w:r w:rsidRPr="00E967B8">
        <w:rPr>
          <w:rFonts w:ascii="Arial" w:eastAsia="MS Mincho" w:hAnsi="Arial" w:cs="Arial"/>
          <w:sz w:val="22"/>
          <w:szCs w:val="22"/>
        </w:rPr>
        <w:t>sobpena</w:t>
      </w:r>
      <w:proofErr w:type="spellEnd"/>
      <w:r w:rsidRPr="00E967B8">
        <w:rPr>
          <w:rFonts w:ascii="Arial" w:eastAsia="MS Mincho" w:hAnsi="Arial" w:cs="Arial"/>
          <w:sz w:val="22"/>
          <w:szCs w:val="22"/>
        </w:rPr>
        <w:t xml:space="preserve"> de rescisão do Contrato por não cumprimento do mesmo.</w:t>
      </w:r>
    </w:p>
    <w:p w:rsidR="00CE50B5" w:rsidRPr="00E967B8" w:rsidRDefault="00CE50B5" w:rsidP="00CF3B14">
      <w:pPr>
        <w:pStyle w:val="Padro"/>
        <w:spacing w:line="200" w:lineRule="atLeast"/>
        <w:ind w:right="-1"/>
        <w:jc w:val="both"/>
        <w:rPr>
          <w:rFonts w:ascii="Arial" w:hAnsi="Arial" w:cs="Arial"/>
          <w:sz w:val="22"/>
          <w:szCs w:val="22"/>
        </w:rPr>
      </w:pPr>
    </w:p>
    <w:p w:rsidR="00CE50B5" w:rsidRPr="00E967B8" w:rsidRDefault="00CE50B5" w:rsidP="00832CD1">
      <w:pPr>
        <w:pStyle w:val="Padro"/>
        <w:spacing w:line="200" w:lineRule="atLeast"/>
        <w:ind w:right="-1"/>
        <w:jc w:val="both"/>
        <w:rPr>
          <w:rFonts w:ascii="Arial" w:hAnsi="Arial" w:cs="Arial"/>
          <w:b/>
          <w:bCs/>
          <w:sz w:val="22"/>
          <w:szCs w:val="22"/>
        </w:rPr>
      </w:pPr>
      <w:r w:rsidRPr="00E967B8">
        <w:rPr>
          <w:rFonts w:ascii="Arial" w:hAnsi="Arial" w:cs="Arial"/>
          <w:b/>
          <w:bCs/>
          <w:sz w:val="22"/>
          <w:szCs w:val="22"/>
        </w:rPr>
        <w:t>CLÁUSULA DÉCIMA: DAS OBRIGAÇÕES DO MUNICÍPI</w:t>
      </w:r>
      <w:r w:rsidR="00832CD1" w:rsidRPr="00E967B8">
        <w:rPr>
          <w:rFonts w:ascii="Arial" w:hAnsi="Arial" w:cs="Arial"/>
          <w:b/>
          <w:bCs/>
          <w:sz w:val="22"/>
          <w:szCs w:val="22"/>
        </w:rPr>
        <w:t>O</w:t>
      </w:r>
    </w:p>
    <w:p w:rsidR="00CE50B5" w:rsidRPr="00E967B8" w:rsidRDefault="00CE50B5" w:rsidP="00CF3B14">
      <w:pPr>
        <w:ind w:right="-1"/>
        <w:jc w:val="both"/>
        <w:rPr>
          <w:rFonts w:ascii="Arial" w:hAnsi="Arial" w:cs="Arial"/>
          <w:sz w:val="22"/>
          <w:szCs w:val="22"/>
        </w:rPr>
      </w:pPr>
      <w:r w:rsidRPr="00E967B8">
        <w:rPr>
          <w:rFonts w:ascii="Arial" w:hAnsi="Arial" w:cs="Arial"/>
          <w:sz w:val="22"/>
          <w:szCs w:val="22"/>
        </w:rPr>
        <w:t>I – Promover, através de seu representante, o acompanhamento e a fiscalização do material entregue, sob os aspectos quantitativos e qualitativos, anotando em registro próprias falhas detectadas e comunicando as ocorrências de quaisquer fatos que, a seu critério, exijam medidas corretivas por parte da Contratada.</w:t>
      </w:r>
    </w:p>
    <w:p w:rsidR="00CE50B5" w:rsidRPr="00E967B8" w:rsidRDefault="00CE50B5" w:rsidP="00CF3B14">
      <w:pPr>
        <w:ind w:left="2280" w:right="-1"/>
        <w:jc w:val="both"/>
        <w:rPr>
          <w:rFonts w:ascii="Arial" w:hAnsi="Arial" w:cs="Arial"/>
          <w:sz w:val="22"/>
          <w:szCs w:val="22"/>
        </w:rPr>
      </w:pPr>
      <w:r w:rsidRPr="00E967B8">
        <w:rPr>
          <w:rFonts w:ascii="Arial" w:hAnsi="Arial" w:cs="Arial"/>
          <w:sz w:val="22"/>
          <w:szCs w:val="22"/>
        </w:rPr>
        <w:t xml:space="preserve"> </w:t>
      </w:r>
    </w:p>
    <w:p w:rsidR="00CE50B5" w:rsidRPr="00E967B8" w:rsidRDefault="00CE50B5" w:rsidP="00CF3B14">
      <w:pPr>
        <w:pStyle w:val="PADRAO"/>
        <w:ind w:right="-1"/>
        <w:rPr>
          <w:rFonts w:ascii="Arial" w:hAnsi="Arial" w:cs="Arial"/>
          <w:bCs/>
          <w:sz w:val="22"/>
          <w:szCs w:val="22"/>
        </w:rPr>
      </w:pPr>
      <w:r w:rsidRPr="00E967B8">
        <w:rPr>
          <w:rFonts w:ascii="Arial" w:hAnsi="Arial" w:cs="Arial"/>
          <w:bCs/>
          <w:sz w:val="22"/>
          <w:szCs w:val="22"/>
        </w:rPr>
        <w:t>II – Efetuar o pagamento à Contratada, de acordo com a</w:t>
      </w:r>
      <w:r w:rsidR="0052776D" w:rsidRPr="00E967B8">
        <w:rPr>
          <w:rFonts w:ascii="Arial" w:hAnsi="Arial" w:cs="Arial"/>
          <w:bCs/>
          <w:sz w:val="22"/>
          <w:szCs w:val="22"/>
        </w:rPr>
        <w:t>s condições estabelecidas nesta ata</w:t>
      </w:r>
      <w:r w:rsidRPr="00E967B8">
        <w:rPr>
          <w:rFonts w:ascii="Arial" w:hAnsi="Arial" w:cs="Arial"/>
          <w:bCs/>
          <w:sz w:val="22"/>
          <w:szCs w:val="22"/>
        </w:rPr>
        <w:t>.</w:t>
      </w:r>
    </w:p>
    <w:p w:rsidR="00CE50B5" w:rsidRPr="00E967B8" w:rsidRDefault="00D649BE" w:rsidP="00CF3B14">
      <w:pPr>
        <w:pStyle w:val="Ttulo2"/>
        <w:ind w:right="-1"/>
        <w:rPr>
          <w:rFonts w:ascii="Arial" w:hAnsi="Arial" w:cs="Arial"/>
          <w:color w:val="auto"/>
          <w:sz w:val="22"/>
          <w:szCs w:val="22"/>
        </w:rPr>
      </w:pPr>
      <w:r>
        <w:rPr>
          <w:rFonts w:ascii="Arial" w:hAnsi="Arial" w:cs="Arial"/>
          <w:color w:val="auto"/>
          <w:sz w:val="22"/>
          <w:szCs w:val="22"/>
        </w:rPr>
        <w:t>C</w:t>
      </w:r>
      <w:r w:rsidR="00CE50B5" w:rsidRPr="00E967B8">
        <w:rPr>
          <w:rFonts w:ascii="Arial" w:hAnsi="Arial" w:cs="Arial"/>
          <w:color w:val="auto"/>
          <w:sz w:val="22"/>
          <w:szCs w:val="22"/>
        </w:rPr>
        <w:t>LÁUSULA DÉCIMA PRIMEIRA: DOS DIREITOS DO MUNICÍPIO</w:t>
      </w:r>
    </w:p>
    <w:p w:rsidR="00CE50B5" w:rsidRPr="00E967B8" w:rsidRDefault="00CE50B5" w:rsidP="00CF3B14">
      <w:pPr>
        <w:ind w:right="-1"/>
        <w:jc w:val="both"/>
        <w:rPr>
          <w:rFonts w:ascii="Arial" w:hAnsi="Arial" w:cs="Arial"/>
          <w:sz w:val="22"/>
          <w:szCs w:val="22"/>
        </w:rPr>
      </w:pPr>
      <w:r w:rsidRPr="00E967B8">
        <w:rPr>
          <w:rFonts w:ascii="Arial" w:hAnsi="Arial" w:cs="Arial"/>
          <w:sz w:val="22"/>
          <w:szCs w:val="22"/>
        </w:rPr>
        <w:t xml:space="preserve">Nos termos da Legislação, o Município pode exigir, a qualquer tempo, a sub-rogação do contrato, no seu todo ou em parte a si próprio ou a quem determinar caso a execução não seja comprovadamente a do Edital de Pregão nº </w:t>
      </w:r>
      <w:r w:rsidR="00801ABB" w:rsidRPr="00E967B8">
        <w:rPr>
          <w:rFonts w:ascii="Arial" w:hAnsi="Arial" w:cs="Arial"/>
          <w:sz w:val="22"/>
          <w:szCs w:val="22"/>
        </w:rPr>
        <w:t>063/2018</w:t>
      </w:r>
      <w:r w:rsidRPr="00E967B8">
        <w:rPr>
          <w:rFonts w:ascii="Arial" w:hAnsi="Arial" w:cs="Arial"/>
          <w:sz w:val="22"/>
          <w:szCs w:val="22"/>
        </w:rPr>
        <w:t>, indenizando o contratado pelo fornecimento dos produtos até então efetuado.</w:t>
      </w:r>
    </w:p>
    <w:p w:rsidR="00CE50B5" w:rsidRPr="00E967B8" w:rsidRDefault="00CE50B5" w:rsidP="00CF3B14">
      <w:pPr>
        <w:ind w:right="-1"/>
        <w:jc w:val="both"/>
        <w:rPr>
          <w:rFonts w:ascii="Arial" w:hAnsi="Arial" w:cs="Arial"/>
          <w:sz w:val="22"/>
          <w:szCs w:val="22"/>
        </w:rPr>
      </w:pPr>
    </w:p>
    <w:p w:rsidR="0015757B" w:rsidRPr="00E967B8" w:rsidRDefault="00CE50B5" w:rsidP="00832CD1">
      <w:pPr>
        <w:pStyle w:val="Padro"/>
        <w:spacing w:line="200" w:lineRule="atLeast"/>
        <w:ind w:right="-1"/>
        <w:jc w:val="both"/>
        <w:rPr>
          <w:rFonts w:ascii="Arial" w:hAnsi="Arial" w:cs="Arial"/>
          <w:b/>
          <w:bCs/>
          <w:sz w:val="22"/>
          <w:szCs w:val="22"/>
        </w:rPr>
      </w:pPr>
      <w:r w:rsidRPr="00E967B8">
        <w:rPr>
          <w:rFonts w:ascii="Arial" w:hAnsi="Arial" w:cs="Arial"/>
          <w:b/>
          <w:bCs/>
          <w:sz w:val="22"/>
          <w:szCs w:val="22"/>
        </w:rPr>
        <w:t xml:space="preserve">CLÁUSULA </w:t>
      </w:r>
      <w:r w:rsidR="00832CD1" w:rsidRPr="00E967B8">
        <w:rPr>
          <w:rFonts w:ascii="Arial" w:hAnsi="Arial" w:cs="Arial"/>
          <w:b/>
          <w:bCs/>
          <w:sz w:val="22"/>
          <w:szCs w:val="22"/>
        </w:rPr>
        <w:t>DÉCIMA SEGUNDA: DAS PENALIDADES</w:t>
      </w:r>
    </w:p>
    <w:p w:rsidR="00CE50B5" w:rsidRPr="00E967B8" w:rsidRDefault="00CE50B5" w:rsidP="00CF3B14">
      <w:pPr>
        <w:pStyle w:val="TextosemFormatao"/>
        <w:ind w:right="-1"/>
        <w:jc w:val="both"/>
        <w:rPr>
          <w:rFonts w:ascii="Arial" w:eastAsia="MS Mincho" w:hAnsi="Arial" w:cs="Arial"/>
          <w:sz w:val="22"/>
          <w:szCs w:val="22"/>
        </w:rPr>
      </w:pPr>
      <w:r w:rsidRPr="00E967B8">
        <w:rPr>
          <w:rFonts w:ascii="Arial" w:eastAsia="MS Mincho" w:hAnsi="Arial" w:cs="Arial"/>
          <w:sz w:val="22"/>
          <w:szCs w:val="22"/>
        </w:rPr>
        <w:lastRenderedPageBreak/>
        <w:t xml:space="preserve">I – À Contratada que não cumprir com as obrigações assumidas ou com os preceitos legais poderá sofrer as seguintes penalidades, isolada e conjuntamente: </w:t>
      </w:r>
    </w:p>
    <w:p w:rsidR="00CE50B5" w:rsidRPr="00E967B8" w:rsidRDefault="00CE50B5" w:rsidP="00CF3B14">
      <w:pPr>
        <w:pStyle w:val="TextosemFormatao"/>
        <w:ind w:right="-1"/>
        <w:jc w:val="both"/>
        <w:rPr>
          <w:rFonts w:ascii="Arial" w:eastAsia="MS Mincho" w:hAnsi="Arial" w:cs="Arial"/>
          <w:sz w:val="22"/>
          <w:szCs w:val="22"/>
        </w:rPr>
      </w:pPr>
    </w:p>
    <w:p w:rsidR="00CE50B5" w:rsidRPr="00E967B8" w:rsidRDefault="00CE50B5" w:rsidP="00CF3B14">
      <w:pPr>
        <w:pStyle w:val="Estilo1"/>
        <w:spacing w:after="0" w:line="240" w:lineRule="auto"/>
        <w:ind w:left="0" w:right="-1"/>
        <w:rPr>
          <w:rFonts w:ascii="Arial" w:hAnsi="Arial" w:cs="Arial"/>
          <w:sz w:val="22"/>
          <w:szCs w:val="22"/>
        </w:rPr>
      </w:pPr>
      <w:r w:rsidRPr="00E967B8">
        <w:rPr>
          <w:rFonts w:ascii="Arial" w:hAnsi="Arial" w:cs="Arial"/>
          <w:sz w:val="22"/>
          <w:szCs w:val="22"/>
        </w:rPr>
        <w:t>Ainda nos termos do artigo 7° da Lei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pelo prazo de 05 (cinco) anos, sem prejuízo das multas previstas neste Edital e no contrato e das demais cominações legais. E demais sanções, conforme previsto no edital e ata de registro de preços, parte integrante deste processo.</w:t>
      </w:r>
    </w:p>
    <w:p w:rsidR="00832CD1" w:rsidRPr="00E967B8" w:rsidRDefault="00832CD1" w:rsidP="00CF3B14">
      <w:pPr>
        <w:pStyle w:val="Estilo1"/>
        <w:spacing w:after="0" w:line="240" w:lineRule="auto"/>
        <w:ind w:left="0" w:right="-1"/>
        <w:rPr>
          <w:rFonts w:ascii="Arial" w:hAnsi="Arial" w:cs="Arial"/>
          <w:sz w:val="22"/>
          <w:szCs w:val="22"/>
        </w:rPr>
      </w:pPr>
    </w:p>
    <w:p w:rsidR="00832CD1" w:rsidRPr="00E967B8" w:rsidRDefault="00832CD1" w:rsidP="00832CD1">
      <w:pPr>
        <w:pStyle w:val="Ttulo1"/>
        <w:spacing w:before="0" w:beforeAutospacing="0" w:after="0" w:afterAutospacing="0"/>
        <w:rPr>
          <w:rFonts w:ascii="Arial" w:hAnsi="Arial" w:cs="Arial"/>
          <w:sz w:val="22"/>
          <w:szCs w:val="22"/>
        </w:rPr>
      </w:pPr>
      <w:r w:rsidRPr="00E967B8">
        <w:rPr>
          <w:rFonts w:ascii="Arial" w:hAnsi="Arial" w:cs="Arial"/>
          <w:sz w:val="22"/>
          <w:szCs w:val="22"/>
        </w:rPr>
        <w:t>C</w:t>
      </w:r>
      <w:r w:rsidR="00CE50B5" w:rsidRPr="00E967B8">
        <w:rPr>
          <w:rFonts w:ascii="Arial" w:hAnsi="Arial" w:cs="Arial"/>
          <w:sz w:val="22"/>
          <w:szCs w:val="22"/>
        </w:rPr>
        <w:t>LÁUSULA DÉCIMA TERCEIRA: DOS RECURSOS ADMINISTRATIVOS</w:t>
      </w:r>
    </w:p>
    <w:p w:rsidR="00832CD1" w:rsidRPr="00E967B8" w:rsidRDefault="00CE50B5" w:rsidP="00832CD1">
      <w:pPr>
        <w:pStyle w:val="Ttulo1"/>
        <w:spacing w:before="0" w:beforeAutospacing="0" w:after="0" w:afterAutospacing="0"/>
        <w:rPr>
          <w:rFonts w:ascii="Arial" w:hAnsi="Arial" w:cs="Arial"/>
          <w:b w:val="0"/>
          <w:sz w:val="22"/>
          <w:szCs w:val="22"/>
        </w:rPr>
      </w:pPr>
      <w:r w:rsidRPr="00E967B8">
        <w:rPr>
          <w:rFonts w:ascii="Arial" w:hAnsi="Arial" w:cs="Arial"/>
          <w:b w:val="0"/>
          <w:sz w:val="22"/>
          <w:szCs w:val="22"/>
        </w:rPr>
        <w:t>Da penalidade aplicada caberá recursos, no prazo de 05 (cinco) dias úteis da notificação, á autoridade superior àquela que aplicou a sanção, ficando sobrestada a mesma até o julgamento do pleito.</w:t>
      </w:r>
    </w:p>
    <w:p w:rsidR="00832CD1" w:rsidRPr="00E967B8" w:rsidRDefault="00832CD1" w:rsidP="00832CD1">
      <w:pPr>
        <w:pStyle w:val="Ttulo1"/>
        <w:spacing w:before="0" w:beforeAutospacing="0" w:after="0" w:afterAutospacing="0"/>
        <w:rPr>
          <w:rFonts w:ascii="Arial" w:hAnsi="Arial" w:cs="Arial"/>
          <w:b w:val="0"/>
          <w:sz w:val="22"/>
          <w:szCs w:val="22"/>
        </w:rPr>
      </w:pPr>
    </w:p>
    <w:p w:rsidR="00CE50B5" w:rsidRPr="00E967B8" w:rsidRDefault="00CE50B5" w:rsidP="00832CD1">
      <w:pPr>
        <w:pStyle w:val="Ttulo1"/>
        <w:spacing w:before="0" w:beforeAutospacing="0" w:after="0" w:afterAutospacing="0"/>
        <w:jc w:val="both"/>
        <w:rPr>
          <w:rFonts w:ascii="Arial" w:hAnsi="Arial" w:cs="Arial"/>
          <w:b w:val="0"/>
          <w:sz w:val="22"/>
          <w:szCs w:val="22"/>
        </w:rPr>
      </w:pPr>
      <w:r w:rsidRPr="00E967B8">
        <w:rPr>
          <w:rFonts w:ascii="Arial" w:hAnsi="Arial" w:cs="Arial"/>
          <w:sz w:val="22"/>
          <w:szCs w:val="22"/>
        </w:rPr>
        <w:t>CLÁUSULA DÉCIMA QUARTA: DO ACOMPANHAMENTO E FISCALIZAÇÃO</w:t>
      </w:r>
    </w:p>
    <w:p w:rsidR="00CE50B5" w:rsidRPr="00E967B8" w:rsidRDefault="00CE50B5" w:rsidP="00832CD1">
      <w:pPr>
        <w:jc w:val="both"/>
        <w:rPr>
          <w:rFonts w:ascii="Arial" w:hAnsi="Arial" w:cs="Arial"/>
          <w:sz w:val="22"/>
          <w:szCs w:val="22"/>
        </w:rPr>
      </w:pPr>
      <w:r w:rsidRPr="00E967B8">
        <w:rPr>
          <w:rFonts w:ascii="Arial" w:hAnsi="Arial" w:cs="Arial"/>
          <w:sz w:val="22"/>
          <w:szCs w:val="22"/>
        </w:rPr>
        <w:t xml:space="preserve">A execução </w:t>
      </w:r>
      <w:r w:rsidR="00961705">
        <w:rPr>
          <w:rFonts w:ascii="Arial" w:hAnsi="Arial" w:cs="Arial"/>
          <w:sz w:val="22"/>
          <w:szCs w:val="22"/>
        </w:rPr>
        <w:t xml:space="preserve">desta Ata de Registro de Preços deverá ser acompanhada e gerenciada </w:t>
      </w:r>
      <w:r w:rsidRPr="00E967B8">
        <w:rPr>
          <w:rFonts w:ascii="Arial" w:hAnsi="Arial" w:cs="Arial"/>
          <w:sz w:val="22"/>
          <w:szCs w:val="22"/>
        </w:rPr>
        <w:t xml:space="preserve">pelo Secretário de </w:t>
      </w:r>
      <w:r w:rsidR="00BE3F41">
        <w:rPr>
          <w:rFonts w:ascii="Arial" w:hAnsi="Arial" w:cs="Arial"/>
          <w:sz w:val="22"/>
          <w:szCs w:val="22"/>
        </w:rPr>
        <w:t>Infraestrutura, Transportes e Obras</w:t>
      </w:r>
      <w:r w:rsidR="00961705">
        <w:rPr>
          <w:rFonts w:ascii="Arial" w:hAnsi="Arial" w:cs="Arial"/>
          <w:sz w:val="22"/>
          <w:szCs w:val="22"/>
        </w:rPr>
        <w:t xml:space="preserve">, sr. </w:t>
      </w:r>
      <w:proofErr w:type="spellStart"/>
      <w:r w:rsidR="00961705">
        <w:rPr>
          <w:rFonts w:ascii="Arial" w:hAnsi="Arial" w:cs="Arial"/>
          <w:sz w:val="22"/>
          <w:szCs w:val="22"/>
        </w:rPr>
        <w:t>Rogel</w:t>
      </w:r>
      <w:proofErr w:type="spellEnd"/>
      <w:r w:rsidR="00961705">
        <w:rPr>
          <w:rFonts w:ascii="Arial" w:hAnsi="Arial" w:cs="Arial"/>
          <w:sz w:val="22"/>
          <w:szCs w:val="22"/>
        </w:rPr>
        <w:t xml:space="preserve"> </w:t>
      </w:r>
      <w:proofErr w:type="spellStart"/>
      <w:r w:rsidR="00961705">
        <w:rPr>
          <w:rFonts w:ascii="Arial" w:hAnsi="Arial" w:cs="Arial"/>
          <w:sz w:val="22"/>
          <w:szCs w:val="22"/>
        </w:rPr>
        <w:t>Taiba</w:t>
      </w:r>
      <w:proofErr w:type="spellEnd"/>
      <w:r w:rsidR="00961705">
        <w:rPr>
          <w:rFonts w:ascii="Arial" w:hAnsi="Arial" w:cs="Arial"/>
          <w:sz w:val="22"/>
          <w:szCs w:val="22"/>
        </w:rPr>
        <w:t>,</w:t>
      </w:r>
      <w:r w:rsidR="000625AE" w:rsidRPr="00E967B8">
        <w:rPr>
          <w:rFonts w:ascii="Arial" w:hAnsi="Arial" w:cs="Arial"/>
          <w:sz w:val="22"/>
          <w:szCs w:val="22"/>
        </w:rPr>
        <w:t xml:space="preserve"> conforme portaria 185/2011, </w:t>
      </w:r>
      <w:r w:rsidRPr="00E967B8">
        <w:rPr>
          <w:rFonts w:ascii="Arial" w:hAnsi="Arial" w:cs="Arial"/>
          <w:sz w:val="22"/>
          <w:szCs w:val="22"/>
        </w:rPr>
        <w:t xml:space="preserve">nos termos do art. 67 da lei n. 8.666 de </w:t>
      </w:r>
      <w:r w:rsidR="003F36D5">
        <w:rPr>
          <w:rFonts w:ascii="Arial" w:hAnsi="Arial" w:cs="Arial"/>
          <w:sz w:val="22"/>
          <w:szCs w:val="22"/>
        </w:rPr>
        <w:t>21 de junho de 1993 consolidada, bem como pelo Gerenciador da Ata.</w:t>
      </w:r>
    </w:p>
    <w:p w:rsidR="00CE50B5" w:rsidRPr="00E967B8" w:rsidRDefault="00CE50B5" w:rsidP="00CF3B14">
      <w:pPr>
        <w:pStyle w:val="Recuodecorpodetexto"/>
        <w:ind w:right="-1"/>
        <w:rPr>
          <w:rFonts w:ascii="Arial" w:hAnsi="Arial" w:cs="Arial"/>
          <w:sz w:val="22"/>
          <w:szCs w:val="22"/>
        </w:rPr>
      </w:pPr>
    </w:p>
    <w:p w:rsidR="00CE50B5" w:rsidRPr="00E967B8" w:rsidRDefault="00CE50B5" w:rsidP="00832CD1">
      <w:pPr>
        <w:pStyle w:val="TextosemFormatao"/>
        <w:ind w:right="-1"/>
        <w:jc w:val="both"/>
        <w:rPr>
          <w:rFonts w:ascii="Arial" w:eastAsia="MS Mincho" w:hAnsi="Arial" w:cs="Arial"/>
          <w:b/>
          <w:sz w:val="22"/>
          <w:szCs w:val="22"/>
        </w:rPr>
      </w:pPr>
      <w:r w:rsidRPr="00E967B8">
        <w:rPr>
          <w:rFonts w:ascii="Arial" w:hAnsi="Arial" w:cs="Arial"/>
          <w:b/>
          <w:bCs/>
          <w:sz w:val="22"/>
          <w:szCs w:val="22"/>
        </w:rPr>
        <w:t xml:space="preserve">CLÁUSULA DÉCIMA QUINTA: </w:t>
      </w:r>
      <w:r w:rsidR="00832CD1" w:rsidRPr="00E967B8">
        <w:rPr>
          <w:rFonts w:ascii="Arial" w:eastAsia="MS Mincho" w:hAnsi="Arial" w:cs="Arial"/>
          <w:b/>
          <w:sz w:val="22"/>
          <w:szCs w:val="22"/>
        </w:rPr>
        <w:t xml:space="preserve">DA INEXECUÇÃO E RESCISÃO </w:t>
      </w:r>
    </w:p>
    <w:p w:rsidR="00CE50B5" w:rsidRPr="00E967B8" w:rsidRDefault="00CE50B5" w:rsidP="00CF3B14">
      <w:pPr>
        <w:ind w:right="-1"/>
        <w:jc w:val="both"/>
        <w:rPr>
          <w:rFonts w:ascii="Arial" w:hAnsi="Arial" w:cs="Arial"/>
          <w:sz w:val="22"/>
          <w:szCs w:val="22"/>
        </w:rPr>
      </w:pPr>
      <w:r w:rsidRPr="00E967B8">
        <w:rPr>
          <w:rFonts w:ascii="Arial" w:hAnsi="Arial" w:cs="Arial"/>
          <w:sz w:val="22"/>
          <w:szCs w:val="22"/>
        </w:rPr>
        <w:t xml:space="preserve">I – O não cumprimento ou o cumprimento irregular das cláusulas </w:t>
      </w:r>
      <w:r w:rsidR="003F36D5">
        <w:rPr>
          <w:rFonts w:ascii="Arial" w:hAnsi="Arial" w:cs="Arial"/>
          <w:sz w:val="22"/>
          <w:szCs w:val="22"/>
        </w:rPr>
        <w:t xml:space="preserve">e condições estabelecidas </w:t>
      </w:r>
      <w:proofErr w:type="spellStart"/>
      <w:r w:rsidR="003F36D5">
        <w:rPr>
          <w:rFonts w:ascii="Arial" w:hAnsi="Arial" w:cs="Arial"/>
          <w:sz w:val="22"/>
          <w:szCs w:val="22"/>
        </w:rPr>
        <w:t>nestaEdital</w:t>
      </w:r>
      <w:proofErr w:type="spellEnd"/>
      <w:r w:rsidR="003F36D5">
        <w:rPr>
          <w:rFonts w:ascii="Arial" w:hAnsi="Arial" w:cs="Arial"/>
          <w:sz w:val="22"/>
          <w:szCs w:val="22"/>
        </w:rPr>
        <w:t xml:space="preserve"> Ata</w:t>
      </w:r>
      <w:r w:rsidRPr="00E967B8">
        <w:rPr>
          <w:rFonts w:ascii="Arial" w:hAnsi="Arial" w:cs="Arial"/>
          <w:sz w:val="22"/>
          <w:szCs w:val="22"/>
        </w:rPr>
        <w:t>, por parte da licitante vencedora, assegurará ao Município o direito de rescindir o Contrato, mediante notificação através de ofício, entregue diretamente ou por via postal, com prova de recebimento, sem ônus de qualquer espécie para a Administração e sem prejuízo do disposto na Cláusula Décima Primeira.</w:t>
      </w:r>
    </w:p>
    <w:p w:rsidR="00CE50B5" w:rsidRPr="00E967B8" w:rsidRDefault="00CE50B5" w:rsidP="00CF3B14">
      <w:pPr>
        <w:pStyle w:val="Cabealho"/>
        <w:ind w:right="-1"/>
        <w:jc w:val="both"/>
        <w:rPr>
          <w:rFonts w:ascii="Arial" w:hAnsi="Arial" w:cs="Arial"/>
          <w:sz w:val="22"/>
          <w:szCs w:val="22"/>
        </w:rPr>
      </w:pPr>
    </w:p>
    <w:p w:rsidR="00CE50B5" w:rsidRPr="00E967B8" w:rsidRDefault="00CE50B5" w:rsidP="00CF3B14">
      <w:pPr>
        <w:tabs>
          <w:tab w:val="left" w:pos="1701"/>
        </w:tabs>
        <w:ind w:right="-1"/>
        <w:jc w:val="both"/>
        <w:rPr>
          <w:rFonts w:ascii="Arial" w:hAnsi="Arial" w:cs="Arial"/>
          <w:sz w:val="22"/>
          <w:szCs w:val="22"/>
        </w:rPr>
      </w:pPr>
      <w:r w:rsidRPr="00E967B8">
        <w:rPr>
          <w:rFonts w:ascii="Arial" w:hAnsi="Arial" w:cs="Arial"/>
          <w:bCs/>
          <w:sz w:val="22"/>
          <w:szCs w:val="22"/>
        </w:rPr>
        <w:t>II –</w:t>
      </w:r>
      <w:r w:rsidRPr="00E967B8">
        <w:rPr>
          <w:rFonts w:ascii="Arial" w:hAnsi="Arial" w:cs="Arial"/>
          <w:b/>
          <w:sz w:val="22"/>
          <w:szCs w:val="22"/>
        </w:rPr>
        <w:t xml:space="preserve"> </w:t>
      </w:r>
      <w:r w:rsidR="009B4D66">
        <w:rPr>
          <w:rFonts w:ascii="Arial" w:hAnsi="Arial" w:cs="Arial"/>
          <w:sz w:val="22"/>
          <w:szCs w:val="22"/>
        </w:rPr>
        <w:t>A Ata</w:t>
      </w:r>
      <w:r w:rsidRPr="00E967B8">
        <w:rPr>
          <w:rFonts w:ascii="Arial" w:hAnsi="Arial" w:cs="Arial"/>
          <w:sz w:val="22"/>
          <w:szCs w:val="22"/>
        </w:rPr>
        <w:t xml:space="preserve"> poderá ser rescindido, ainda, nas seguintes modalidades, sem prejuízo do disposto no art. 78 da Lei n. 8.666/93 e alterações posteriores:</w:t>
      </w:r>
    </w:p>
    <w:p w:rsidR="00CE50B5" w:rsidRPr="00E967B8" w:rsidRDefault="00CE50B5" w:rsidP="00CF3B14">
      <w:pPr>
        <w:ind w:right="-1"/>
        <w:jc w:val="both"/>
        <w:rPr>
          <w:rFonts w:ascii="Arial" w:hAnsi="Arial" w:cs="Arial"/>
          <w:sz w:val="22"/>
          <w:szCs w:val="22"/>
        </w:rPr>
      </w:pPr>
    </w:p>
    <w:p w:rsidR="00CE50B5" w:rsidRPr="00E967B8" w:rsidRDefault="00CE50B5" w:rsidP="00CF3B14">
      <w:pPr>
        <w:numPr>
          <w:ilvl w:val="0"/>
          <w:numId w:val="8"/>
        </w:numPr>
        <w:ind w:right="-1"/>
        <w:jc w:val="both"/>
        <w:rPr>
          <w:rFonts w:ascii="Arial" w:hAnsi="Arial" w:cs="Arial"/>
          <w:sz w:val="22"/>
          <w:szCs w:val="22"/>
        </w:rPr>
      </w:pPr>
      <w:r w:rsidRPr="00E967B8">
        <w:rPr>
          <w:rFonts w:ascii="Arial" w:hAnsi="Arial" w:cs="Arial"/>
          <w:bCs/>
          <w:sz w:val="22"/>
          <w:szCs w:val="22"/>
        </w:rPr>
        <w:t>Unilateralmente</w:t>
      </w:r>
      <w:r w:rsidRPr="00E967B8">
        <w:rPr>
          <w:rFonts w:ascii="Arial" w:hAnsi="Arial" w:cs="Arial"/>
          <w:sz w:val="22"/>
          <w:szCs w:val="22"/>
        </w:rPr>
        <w:t>, a critério exclusivo da Administração Municipal, mediante formalização, assegurado o contraditório e a ampla defesa, nos seguintes casos:</w:t>
      </w:r>
    </w:p>
    <w:p w:rsidR="00CE50B5" w:rsidRPr="00E967B8" w:rsidRDefault="00CE50B5" w:rsidP="00CF3B14">
      <w:pPr>
        <w:ind w:left="2268" w:right="-1"/>
        <w:jc w:val="both"/>
        <w:rPr>
          <w:rFonts w:ascii="Arial" w:hAnsi="Arial" w:cs="Arial"/>
          <w:sz w:val="22"/>
          <w:szCs w:val="22"/>
        </w:rPr>
      </w:pPr>
    </w:p>
    <w:p w:rsidR="00CE50B5" w:rsidRPr="00E967B8" w:rsidRDefault="00CE50B5" w:rsidP="00CF3B14">
      <w:pPr>
        <w:numPr>
          <w:ilvl w:val="0"/>
          <w:numId w:val="2"/>
        </w:numPr>
        <w:tabs>
          <w:tab w:val="clear" w:pos="3348"/>
          <w:tab w:val="num" w:pos="1800"/>
        </w:tabs>
        <w:ind w:left="1440" w:right="-1" w:firstLine="0"/>
        <w:jc w:val="both"/>
        <w:rPr>
          <w:rFonts w:ascii="Arial" w:hAnsi="Arial" w:cs="Arial"/>
          <w:sz w:val="22"/>
          <w:szCs w:val="22"/>
        </w:rPr>
      </w:pPr>
      <w:proofErr w:type="gramStart"/>
      <w:r w:rsidRPr="00E967B8">
        <w:rPr>
          <w:rFonts w:ascii="Arial" w:hAnsi="Arial" w:cs="Arial"/>
          <w:sz w:val="22"/>
          <w:szCs w:val="22"/>
        </w:rPr>
        <w:t>o</w:t>
      </w:r>
      <w:proofErr w:type="gramEnd"/>
      <w:r w:rsidRPr="00E967B8">
        <w:rPr>
          <w:rFonts w:ascii="Arial" w:hAnsi="Arial" w:cs="Arial"/>
          <w:sz w:val="22"/>
          <w:szCs w:val="22"/>
        </w:rPr>
        <w:t xml:space="preserve"> atraso injustificado, a juízo da Admin</w:t>
      </w:r>
      <w:r w:rsidR="009B4D66">
        <w:rPr>
          <w:rFonts w:ascii="Arial" w:hAnsi="Arial" w:cs="Arial"/>
          <w:sz w:val="22"/>
          <w:szCs w:val="22"/>
        </w:rPr>
        <w:t>istração, na entrega dos serviços</w:t>
      </w:r>
      <w:r w:rsidRPr="00E967B8">
        <w:rPr>
          <w:rFonts w:ascii="Arial" w:hAnsi="Arial" w:cs="Arial"/>
          <w:sz w:val="22"/>
          <w:szCs w:val="22"/>
        </w:rPr>
        <w:t xml:space="preserve"> licitado</w:t>
      </w:r>
      <w:r w:rsidR="009B4D66">
        <w:rPr>
          <w:rFonts w:ascii="Arial" w:hAnsi="Arial" w:cs="Arial"/>
          <w:sz w:val="22"/>
          <w:szCs w:val="22"/>
        </w:rPr>
        <w:t>s</w:t>
      </w:r>
      <w:r w:rsidRPr="00E967B8">
        <w:rPr>
          <w:rFonts w:ascii="Arial" w:hAnsi="Arial" w:cs="Arial"/>
          <w:sz w:val="22"/>
          <w:szCs w:val="22"/>
        </w:rPr>
        <w:t>;</w:t>
      </w:r>
    </w:p>
    <w:p w:rsidR="00CE50B5" w:rsidRPr="00E967B8" w:rsidRDefault="00CE50B5" w:rsidP="00CF3B14">
      <w:pPr>
        <w:numPr>
          <w:ilvl w:val="0"/>
          <w:numId w:val="2"/>
        </w:numPr>
        <w:tabs>
          <w:tab w:val="clear" w:pos="3348"/>
          <w:tab w:val="num" w:pos="1800"/>
        </w:tabs>
        <w:ind w:left="1440" w:right="-1" w:firstLine="0"/>
        <w:jc w:val="both"/>
        <w:rPr>
          <w:rFonts w:ascii="Arial" w:hAnsi="Arial" w:cs="Arial"/>
          <w:sz w:val="22"/>
          <w:szCs w:val="22"/>
        </w:rPr>
      </w:pPr>
      <w:proofErr w:type="gramStart"/>
      <w:r w:rsidRPr="00E967B8">
        <w:rPr>
          <w:rFonts w:ascii="Arial" w:hAnsi="Arial" w:cs="Arial"/>
          <w:sz w:val="22"/>
          <w:szCs w:val="22"/>
        </w:rPr>
        <w:t>entrega</w:t>
      </w:r>
      <w:proofErr w:type="gramEnd"/>
      <w:r w:rsidRPr="00E967B8">
        <w:rPr>
          <w:rFonts w:ascii="Arial" w:hAnsi="Arial" w:cs="Arial"/>
          <w:sz w:val="22"/>
          <w:szCs w:val="22"/>
        </w:rPr>
        <w:t xml:space="preserve"> </w:t>
      </w:r>
      <w:r w:rsidR="009B4D66">
        <w:rPr>
          <w:rFonts w:ascii="Arial" w:hAnsi="Arial" w:cs="Arial"/>
          <w:sz w:val="22"/>
          <w:szCs w:val="22"/>
        </w:rPr>
        <w:t>de serviços</w:t>
      </w:r>
      <w:r w:rsidRPr="00E967B8">
        <w:rPr>
          <w:rFonts w:ascii="Arial" w:hAnsi="Arial" w:cs="Arial"/>
          <w:sz w:val="22"/>
          <w:szCs w:val="22"/>
        </w:rPr>
        <w:t xml:space="preserve"> fora das especific</w:t>
      </w:r>
      <w:r w:rsidR="009B4D66">
        <w:rPr>
          <w:rFonts w:ascii="Arial" w:hAnsi="Arial" w:cs="Arial"/>
          <w:sz w:val="22"/>
          <w:szCs w:val="22"/>
        </w:rPr>
        <w:t>ações constantes no Objeto desta Ata</w:t>
      </w:r>
      <w:r w:rsidRPr="00E967B8">
        <w:rPr>
          <w:rFonts w:ascii="Arial" w:hAnsi="Arial" w:cs="Arial"/>
          <w:sz w:val="22"/>
          <w:szCs w:val="22"/>
        </w:rPr>
        <w:t xml:space="preserve">;  </w:t>
      </w:r>
    </w:p>
    <w:p w:rsidR="00CE50B5" w:rsidRPr="00E967B8" w:rsidRDefault="00CE50B5" w:rsidP="00CF3B14">
      <w:pPr>
        <w:numPr>
          <w:ilvl w:val="0"/>
          <w:numId w:val="2"/>
        </w:numPr>
        <w:tabs>
          <w:tab w:val="clear" w:pos="3348"/>
          <w:tab w:val="num" w:pos="1800"/>
        </w:tabs>
        <w:ind w:left="1440" w:right="-1" w:firstLine="0"/>
        <w:jc w:val="both"/>
        <w:rPr>
          <w:rFonts w:ascii="Arial" w:hAnsi="Arial" w:cs="Arial"/>
          <w:sz w:val="22"/>
          <w:szCs w:val="22"/>
        </w:rPr>
      </w:pPr>
      <w:proofErr w:type="gramStart"/>
      <w:r w:rsidRPr="00E967B8">
        <w:rPr>
          <w:rFonts w:ascii="Arial" w:hAnsi="Arial" w:cs="Arial"/>
          <w:sz w:val="22"/>
          <w:szCs w:val="22"/>
        </w:rPr>
        <w:t>a</w:t>
      </w:r>
      <w:proofErr w:type="gramEnd"/>
      <w:r w:rsidRPr="00E967B8">
        <w:rPr>
          <w:rFonts w:ascii="Arial" w:hAnsi="Arial" w:cs="Arial"/>
          <w:sz w:val="22"/>
          <w:szCs w:val="22"/>
        </w:rPr>
        <w:t xml:space="preserve"> subcontratação total ou </w:t>
      </w:r>
      <w:r w:rsidR="009B4D66">
        <w:rPr>
          <w:rFonts w:ascii="Arial" w:hAnsi="Arial" w:cs="Arial"/>
          <w:sz w:val="22"/>
          <w:szCs w:val="22"/>
        </w:rPr>
        <w:t>parcial do objeto desta Ata</w:t>
      </w:r>
      <w:r w:rsidRPr="00E967B8">
        <w:rPr>
          <w:rFonts w:ascii="Arial" w:hAnsi="Arial" w:cs="Arial"/>
          <w:sz w:val="22"/>
          <w:szCs w:val="22"/>
        </w:rPr>
        <w:t>, a associação da licitante vencedora com outrem, a cessão ou transferência, total ou parcial, bem como a fusão, cisão ou incorporação, que afetem o cumprimento da obrigação assumida;</w:t>
      </w:r>
    </w:p>
    <w:p w:rsidR="00CE50B5" w:rsidRPr="00E967B8" w:rsidRDefault="00CE50B5" w:rsidP="00CF3B14">
      <w:pPr>
        <w:numPr>
          <w:ilvl w:val="0"/>
          <w:numId w:val="2"/>
        </w:numPr>
        <w:tabs>
          <w:tab w:val="clear" w:pos="3348"/>
          <w:tab w:val="num" w:pos="1800"/>
        </w:tabs>
        <w:ind w:left="1440" w:right="-1" w:firstLine="0"/>
        <w:jc w:val="both"/>
        <w:rPr>
          <w:rFonts w:ascii="Arial" w:hAnsi="Arial" w:cs="Arial"/>
          <w:sz w:val="22"/>
          <w:szCs w:val="22"/>
        </w:rPr>
      </w:pPr>
      <w:proofErr w:type="gramStart"/>
      <w:r w:rsidRPr="00E967B8">
        <w:rPr>
          <w:rFonts w:ascii="Arial" w:hAnsi="Arial" w:cs="Arial"/>
          <w:sz w:val="22"/>
          <w:szCs w:val="22"/>
        </w:rPr>
        <w:t>o</w:t>
      </w:r>
      <w:proofErr w:type="gramEnd"/>
      <w:r w:rsidRPr="00E967B8">
        <w:rPr>
          <w:rFonts w:ascii="Arial" w:hAnsi="Arial" w:cs="Arial"/>
          <w:sz w:val="22"/>
          <w:szCs w:val="22"/>
        </w:rPr>
        <w:t xml:space="preserve"> desatendimento das determinações regulares da autoridade designada para acompanhar e </w:t>
      </w:r>
      <w:r w:rsidR="009B4D66">
        <w:rPr>
          <w:rFonts w:ascii="Arial" w:hAnsi="Arial" w:cs="Arial"/>
          <w:sz w:val="22"/>
          <w:szCs w:val="22"/>
        </w:rPr>
        <w:t>fiscalizar a entrega dos serviços</w:t>
      </w:r>
      <w:r w:rsidRPr="00E967B8">
        <w:rPr>
          <w:rFonts w:ascii="Arial" w:hAnsi="Arial" w:cs="Arial"/>
          <w:sz w:val="22"/>
          <w:szCs w:val="22"/>
        </w:rPr>
        <w:t>, assim como as de seus superiores;</w:t>
      </w:r>
    </w:p>
    <w:p w:rsidR="00CE50B5" w:rsidRPr="00E967B8" w:rsidRDefault="00CE50B5" w:rsidP="00CF3B14">
      <w:pPr>
        <w:numPr>
          <w:ilvl w:val="0"/>
          <w:numId w:val="2"/>
        </w:numPr>
        <w:tabs>
          <w:tab w:val="clear" w:pos="3348"/>
          <w:tab w:val="num" w:pos="1800"/>
        </w:tabs>
        <w:ind w:left="1440" w:right="-1" w:firstLine="0"/>
        <w:jc w:val="both"/>
        <w:rPr>
          <w:rFonts w:ascii="Arial" w:hAnsi="Arial" w:cs="Arial"/>
          <w:sz w:val="22"/>
          <w:szCs w:val="22"/>
        </w:rPr>
      </w:pPr>
      <w:proofErr w:type="gramStart"/>
      <w:r w:rsidRPr="00E967B8">
        <w:rPr>
          <w:rFonts w:ascii="Arial" w:hAnsi="Arial" w:cs="Arial"/>
          <w:sz w:val="22"/>
          <w:szCs w:val="22"/>
        </w:rPr>
        <w:t>o</w:t>
      </w:r>
      <w:proofErr w:type="gramEnd"/>
      <w:r w:rsidRPr="00E967B8">
        <w:rPr>
          <w:rFonts w:ascii="Arial" w:hAnsi="Arial" w:cs="Arial"/>
          <w:sz w:val="22"/>
          <w:szCs w:val="22"/>
        </w:rPr>
        <w:t xml:space="preserve"> cometimento reiterado de faltas na execução do objeto deste contrato, anotadas na forma do § 1º, do art. 67, da Lei nº 8.666/93 atualizada;</w:t>
      </w:r>
    </w:p>
    <w:p w:rsidR="00CE50B5" w:rsidRPr="00E967B8" w:rsidRDefault="00CE50B5" w:rsidP="00CF3B14">
      <w:pPr>
        <w:numPr>
          <w:ilvl w:val="0"/>
          <w:numId w:val="2"/>
        </w:numPr>
        <w:tabs>
          <w:tab w:val="clear" w:pos="3348"/>
          <w:tab w:val="num" w:pos="1800"/>
        </w:tabs>
        <w:ind w:left="1440" w:right="-1" w:firstLine="0"/>
        <w:jc w:val="both"/>
        <w:rPr>
          <w:rFonts w:ascii="Arial" w:hAnsi="Arial" w:cs="Arial"/>
          <w:sz w:val="22"/>
          <w:szCs w:val="22"/>
        </w:rPr>
      </w:pPr>
      <w:proofErr w:type="gramStart"/>
      <w:r w:rsidRPr="00E967B8">
        <w:rPr>
          <w:rFonts w:ascii="Arial" w:hAnsi="Arial" w:cs="Arial"/>
          <w:sz w:val="22"/>
          <w:szCs w:val="22"/>
        </w:rPr>
        <w:t>a</w:t>
      </w:r>
      <w:proofErr w:type="gramEnd"/>
      <w:r w:rsidRPr="00E967B8">
        <w:rPr>
          <w:rFonts w:ascii="Arial" w:hAnsi="Arial" w:cs="Arial"/>
          <w:sz w:val="22"/>
          <w:szCs w:val="22"/>
        </w:rPr>
        <w:t xml:space="preserve"> decretação de falência ou a instauração de insolvência civil;</w:t>
      </w:r>
    </w:p>
    <w:p w:rsidR="00CE50B5" w:rsidRPr="00E967B8" w:rsidRDefault="003C3098" w:rsidP="00CF3B14">
      <w:pPr>
        <w:numPr>
          <w:ilvl w:val="0"/>
          <w:numId w:val="2"/>
        </w:numPr>
        <w:tabs>
          <w:tab w:val="clear" w:pos="3348"/>
          <w:tab w:val="num" w:pos="1800"/>
        </w:tabs>
        <w:ind w:left="1440" w:right="-1" w:firstLine="0"/>
        <w:jc w:val="both"/>
        <w:rPr>
          <w:rFonts w:ascii="Arial" w:hAnsi="Arial" w:cs="Arial"/>
          <w:sz w:val="22"/>
          <w:szCs w:val="22"/>
        </w:rPr>
      </w:pPr>
      <w:proofErr w:type="gramStart"/>
      <w:r>
        <w:rPr>
          <w:rFonts w:ascii="Arial" w:hAnsi="Arial" w:cs="Arial"/>
          <w:sz w:val="22"/>
          <w:szCs w:val="22"/>
        </w:rPr>
        <w:t>a</w:t>
      </w:r>
      <w:proofErr w:type="gramEnd"/>
      <w:r>
        <w:rPr>
          <w:rFonts w:ascii="Arial" w:hAnsi="Arial" w:cs="Arial"/>
          <w:sz w:val="22"/>
          <w:szCs w:val="22"/>
        </w:rPr>
        <w:t xml:space="preserve"> dissolução da entidade</w:t>
      </w:r>
      <w:r w:rsidR="00CE50B5" w:rsidRPr="00E967B8">
        <w:rPr>
          <w:rFonts w:ascii="Arial" w:hAnsi="Arial" w:cs="Arial"/>
          <w:sz w:val="22"/>
          <w:szCs w:val="22"/>
        </w:rPr>
        <w:t>;</w:t>
      </w:r>
    </w:p>
    <w:p w:rsidR="00CE50B5" w:rsidRPr="00E967B8" w:rsidRDefault="00CE50B5" w:rsidP="00CF3B14">
      <w:pPr>
        <w:numPr>
          <w:ilvl w:val="0"/>
          <w:numId w:val="2"/>
        </w:numPr>
        <w:tabs>
          <w:tab w:val="clear" w:pos="3348"/>
          <w:tab w:val="num" w:pos="1800"/>
        </w:tabs>
        <w:ind w:left="1440" w:right="-1" w:firstLine="0"/>
        <w:jc w:val="both"/>
        <w:rPr>
          <w:rFonts w:ascii="Arial" w:hAnsi="Arial" w:cs="Arial"/>
          <w:sz w:val="22"/>
          <w:szCs w:val="22"/>
        </w:rPr>
      </w:pPr>
      <w:proofErr w:type="gramStart"/>
      <w:r w:rsidRPr="00E967B8">
        <w:rPr>
          <w:rFonts w:ascii="Arial" w:hAnsi="Arial" w:cs="Arial"/>
          <w:sz w:val="22"/>
          <w:szCs w:val="22"/>
        </w:rPr>
        <w:t>a</w:t>
      </w:r>
      <w:proofErr w:type="gramEnd"/>
      <w:r w:rsidRPr="00E967B8">
        <w:rPr>
          <w:rFonts w:ascii="Arial" w:hAnsi="Arial" w:cs="Arial"/>
          <w:sz w:val="22"/>
          <w:szCs w:val="22"/>
        </w:rPr>
        <w:t xml:space="preserve"> alteração social ou a modificação da finalidade ou da estrutura</w:t>
      </w:r>
      <w:r w:rsidR="003C3098">
        <w:rPr>
          <w:rFonts w:ascii="Arial" w:hAnsi="Arial" w:cs="Arial"/>
          <w:sz w:val="22"/>
          <w:szCs w:val="22"/>
        </w:rPr>
        <w:t xml:space="preserve"> da entidade</w:t>
      </w:r>
      <w:r w:rsidRPr="00E967B8">
        <w:rPr>
          <w:rFonts w:ascii="Arial" w:hAnsi="Arial" w:cs="Arial"/>
          <w:sz w:val="22"/>
          <w:szCs w:val="22"/>
        </w:rPr>
        <w:t xml:space="preserve"> que, a juízo da Administração, prejudique a execução deste Contrato;</w:t>
      </w:r>
    </w:p>
    <w:p w:rsidR="00CE50B5" w:rsidRPr="00E967B8" w:rsidRDefault="00CE50B5" w:rsidP="00CF3B14">
      <w:pPr>
        <w:numPr>
          <w:ilvl w:val="0"/>
          <w:numId w:val="2"/>
        </w:numPr>
        <w:tabs>
          <w:tab w:val="clear" w:pos="3348"/>
          <w:tab w:val="num" w:pos="1800"/>
        </w:tabs>
        <w:ind w:left="1440" w:right="-1" w:firstLine="0"/>
        <w:jc w:val="both"/>
        <w:rPr>
          <w:rFonts w:ascii="Arial" w:hAnsi="Arial" w:cs="Arial"/>
          <w:sz w:val="22"/>
          <w:szCs w:val="22"/>
        </w:rPr>
      </w:pPr>
      <w:proofErr w:type="gramStart"/>
      <w:r w:rsidRPr="00E967B8">
        <w:rPr>
          <w:rFonts w:ascii="Arial" w:hAnsi="Arial" w:cs="Arial"/>
          <w:sz w:val="22"/>
          <w:szCs w:val="22"/>
        </w:rPr>
        <w:lastRenderedPageBreak/>
        <w:t>razões</w:t>
      </w:r>
      <w:proofErr w:type="gramEnd"/>
      <w:r w:rsidRPr="00E967B8">
        <w:rPr>
          <w:rFonts w:ascii="Arial" w:hAnsi="Arial" w:cs="Arial"/>
          <w:sz w:val="22"/>
          <w:szCs w:val="22"/>
        </w:rPr>
        <w:t xml:space="preserve"> de interesse público, de alta relevância e amplo conhecimento, justificadas e determinadas pela máxima autoridade da esfera administrativa a </w:t>
      </w:r>
      <w:r w:rsidR="003C3098">
        <w:rPr>
          <w:rFonts w:ascii="Arial" w:hAnsi="Arial" w:cs="Arial"/>
          <w:sz w:val="22"/>
          <w:szCs w:val="22"/>
        </w:rPr>
        <w:t>que está subordinada a entidade</w:t>
      </w:r>
      <w:r w:rsidRPr="00E967B8">
        <w:rPr>
          <w:rFonts w:ascii="Arial" w:hAnsi="Arial" w:cs="Arial"/>
          <w:sz w:val="22"/>
          <w:szCs w:val="22"/>
        </w:rPr>
        <w:t xml:space="preserve"> e exaradas no processo administrativo a que se refere o contrato; e</w:t>
      </w:r>
    </w:p>
    <w:p w:rsidR="00CE50B5" w:rsidRPr="00E967B8" w:rsidRDefault="00CE50B5" w:rsidP="00CF3B14">
      <w:pPr>
        <w:numPr>
          <w:ilvl w:val="0"/>
          <w:numId w:val="2"/>
        </w:numPr>
        <w:tabs>
          <w:tab w:val="clear" w:pos="3348"/>
          <w:tab w:val="num" w:pos="1800"/>
        </w:tabs>
        <w:ind w:left="1440" w:right="-1" w:firstLine="0"/>
        <w:jc w:val="both"/>
        <w:rPr>
          <w:rFonts w:ascii="Arial" w:hAnsi="Arial" w:cs="Arial"/>
          <w:sz w:val="22"/>
          <w:szCs w:val="22"/>
        </w:rPr>
      </w:pPr>
      <w:r w:rsidRPr="00E967B8">
        <w:rPr>
          <w:rFonts w:ascii="Arial" w:hAnsi="Arial" w:cs="Arial"/>
          <w:sz w:val="22"/>
          <w:szCs w:val="22"/>
        </w:rPr>
        <w:t xml:space="preserve"> </w:t>
      </w:r>
      <w:proofErr w:type="gramStart"/>
      <w:r w:rsidRPr="00E967B8">
        <w:rPr>
          <w:rFonts w:ascii="Arial" w:hAnsi="Arial" w:cs="Arial"/>
          <w:sz w:val="22"/>
          <w:szCs w:val="22"/>
        </w:rPr>
        <w:t>a</w:t>
      </w:r>
      <w:proofErr w:type="gramEnd"/>
      <w:r w:rsidRPr="00E967B8">
        <w:rPr>
          <w:rFonts w:ascii="Arial" w:hAnsi="Arial" w:cs="Arial"/>
          <w:sz w:val="22"/>
          <w:szCs w:val="22"/>
        </w:rPr>
        <w:t xml:space="preserve"> ocorrência de caso fortuito ou força maior, regularmente comprovados, impeditivos da execução do Contrato.</w:t>
      </w:r>
    </w:p>
    <w:p w:rsidR="00CE50B5" w:rsidRPr="00E967B8" w:rsidRDefault="00CE50B5" w:rsidP="00CF3B14">
      <w:pPr>
        <w:pStyle w:val="PargrafodaLista"/>
        <w:ind w:right="-1"/>
        <w:rPr>
          <w:rFonts w:ascii="Arial" w:hAnsi="Arial" w:cs="Arial"/>
          <w:sz w:val="22"/>
          <w:szCs w:val="22"/>
        </w:rPr>
      </w:pPr>
    </w:p>
    <w:p w:rsidR="00CE50B5" w:rsidRPr="00E967B8" w:rsidRDefault="00CE50B5" w:rsidP="00CF3B14">
      <w:pPr>
        <w:ind w:right="-1"/>
        <w:jc w:val="both"/>
        <w:rPr>
          <w:rFonts w:ascii="Arial" w:hAnsi="Arial" w:cs="Arial"/>
          <w:sz w:val="22"/>
          <w:szCs w:val="22"/>
        </w:rPr>
      </w:pPr>
    </w:p>
    <w:p w:rsidR="00CE50B5" w:rsidRPr="00E967B8" w:rsidRDefault="00CE50B5" w:rsidP="00CF3B14">
      <w:pPr>
        <w:numPr>
          <w:ilvl w:val="0"/>
          <w:numId w:val="8"/>
        </w:numPr>
        <w:ind w:right="-1"/>
        <w:jc w:val="both"/>
        <w:rPr>
          <w:rFonts w:ascii="Arial" w:hAnsi="Arial" w:cs="Arial"/>
          <w:sz w:val="22"/>
          <w:szCs w:val="22"/>
        </w:rPr>
      </w:pPr>
      <w:r w:rsidRPr="00E967B8">
        <w:rPr>
          <w:rFonts w:ascii="Arial" w:hAnsi="Arial" w:cs="Arial"/>
          <w:bCs/>
          <w:sz w:val="22"/>
          <w:szCs w:val="22"/>
        </w:rPr>
        <w:t>Amigavelmente</w:t>
      </w:r>
      <w:r w:rsidRPr="00E967B8">
        <w:rPr>
          <w:rFonts w:ascii="Arial" w:hAnsi="Arial" w:cs="Arial"/>
          <w:sz w:val="22"/>
          <w:szCs w:val="22"/>
        </w:rPr>
        <w:t>, por acordo entre as partes, reduzido a termo no processo da licitação, desde que haja conveniência para a Administração;</w:t>
      </w:r>
    </w:p>
    <w:p w:rsidR="00CE50B5" w:rsidRPr="00E967B8" w:rsidRDefault="00CE50B5" w:rsidP="00CF3B14">
      <w:pPr>
        <w:ind w:right="-1"/>
        <w:jc w:val="both"/>
        <w:rPr>
          <w:rFonts w:ascii="Arial" w:hAnsi="Arial" w:cs="Arial"/>
          <w:bCs/>
          <w:sz w:val="22"/>
          <w:szCs w:val="22"/>
        </w:rPr>
      </w:pPr>
    </w:p>
    <w:p w:rsidR="00CE50B5" w:rsidRPr="00E967B8" w:rsidRDefault="00CE50B5" w:rsidP="00CF3B14">
      <w:pPr>
        <w:numPr>
          <w:ilvl w:val="0"/>
          <w:numId w:val="8"/>
        </w:numPr>
        <w:ind w:right="-1"/>
        <w:jc w:val="both"/>
        <w:rPr>
          <w:rFonts w:ascii="Arial" w:hAnsi="Arial" w:cs="Arial"/>
          <w:sz w:val="22"/>
          <w:szCs w:val="22"/>
        </w:rPr>
      </w:pPr>
      <w:r w:rsidRPr="00E967B8">
        <w:rPr>
          <w:rFonts w:ascii="Arial" w:hAnsi="Arial" w:cs="Arial"/>
          <w:bCs/>
          <w:sz w:val="22"/>
          <w:szCs w:val="22"/>
        </w:rPr>
        <w:t>Judicialmente</w:t>
      </w:r>
      <w:r w:rsidRPr="00E967B8">
        <w:rPr>
          <w:rFonts w:ascii="Arial" w:hAnsi="Arial" w:cs="Arial"/>
          <w:sz w:val="22"/>
          <w:szCs w:val="22"/>
        </w:rPr>
        <w:t>, nos termos da legislação vigente.</w:t>
      </w:r>
    </w:p>
    <w:p w:rsidR="00CE50B5" w:rsidRPr="00E967B8" w:rsidRDefault="00CE50B5" w:rsidP="00CF3B14">
      <w:pPr>
        <w:pStyle w:val="Cabealho"/>
        <w:ind w:right="-1"/>
        <w:jc w:val="both"/>
        <w:rPr>
          <w:rFonts w:ascii="Arial" w:hAnsi="Arial" w:cs="Arial"/>
          <w:sz w:val="22"/>
          <w:szCs w:val="22"/>
        </w:rPr>
      </w:pPr>
    </w:p>
    <w:p w:rsidR="00CE50B5" w:rsidRPr="00E967B8" w:rsidRDefault="00CE50B5" w:rsidP="00CF3B14">
      <w:pPr>
        <w:tabs>
          <w:tab w:val="left" w:pos="1701"/>
        </w:tabs>
        <w:ind w:right="-1"/>
        <w:jc w:val="both"/>
        <w:rPr>
          <w:rFonts w:ascii="Arial" w:hAnsi="Arial" w:cs="Arial"/>
          <w:sz w:val="22"/>
          <w:szCs w:val="22"/>
        </w:rPr>
      </w:pPr>
      <w:r w:rsidRPr="00E967B8">
        <w:rPr>
          <w:rFonts w:ascii="Arial" w:hAnsi="Arial" w:cs="Arial"/>
          <w:bCs/>
          <w:sz w:val="22"/>
          <w:szCs w:val="22"/>
        </w:rPr>
        <w:t>III –</w:t>
      </w:r>
      <w:r w:rsidRPr="00E967B8">
        <w:rPr>
          <w:rFonts w:ascii="Arial" w:hAnsi="Arial" w:cs="Arial"/>
          <w:b/>
          <w:sz w:val="22"/>
          <w:szCs w:val="22"/>
        </w:rPr>
        <w:t xml:space="preserve"> </w:t>
      </w:r>
      <w:r w:rsidRPr="00E967B8">
        <w:rPr>
          <w:rFonts w:ascii="Arial" w:hAnsi="Arial" w:cs="Arial"/>
          <w:sz w:val="22"/>
          <w:szCs w:val="22"/>
        </w:rPr>
        <w:t xml:space="preserve">A rescisão administrativa ou amigável deverá ser precedida de autorização escrita e fundamentada pela autoridade competente.     </w:t>
      </w:r>
    </w:p>
    <w:p w:rsidR="00CE50B5" w:rsidRPr="00E967B8" w:rsidRDefault="00CE50B5" w:rsidP="00CF3B14">
      <w:pPr>
        <w:tabs>
          <w:tab w:val="left" w:pos="1701"/>
        </w:tabs>
        <w:ind w:right="-1"/>
        <w:jc w:val="both"/>
        <w:rPr>
          <w:rFonts w:ascii="Arial" w:hAnsi="Arial" w:cs="Arial"/>
          <w:sz w:val="22"/>
          <w:szCs w:val="22"/>
        </w:rPr>
      </w:pPr>
    </w:p>
    <w:p w:rsidR="00CE50B5" w:rsidRPr="00E967B8" w:rsidRDefault="00CE50B5" w:rsidP="00CF3B14">
      <w:pPr>
        <w:tabs>
          <w:tab w:val="left" w:pos="1701"/>
        </w:tabs>
        <w:ind w:right="-1"/>
        <w:jc w:val="both"/>
        <w:rPr>
          <w:rFonts w:ascii="Arial" w:hAnsi="Arial" w:cs="Arial"/>
          <w:snapToGrid w:val="0"/>
          <w:color w:val="000000"/>
          <w:sz w:val="22"/>
          <w:szCs w:val="22"/>
        </w:rPr>
      </w:pPr>
      <w:r w:rsidRPr="00E967B8">
        <w:rPr>
          <w:rFonts w:ascii="Arial" w:hAnsi="Arial" w:cs="Arial"/>
          <w:sz w:val="22"/>
          <w:szCs w:val="22"/>
        </w:rPr>
        <w:t xml:space="preserve">IV – </w:t>
      </w:r>
      <w:r w:rsidRPr="00E967B8">
        <w:rPr>
          <w:rFonts w:ascii="Arial" w:hAnsi="Arial" w:cs="Arial"/>
          <w:snapToGrid w:val="0"/>
          <w:color w:val="000000"/>
          <w:sz w:val="22"/>
          <w:szCs w:val="22"/>
        </w:rPr>
        <w:t>A</w:t>
      </w:r>
      <w:r w:rsidRPr="00E967B8">
        <w:rPr>
          <w:rFonts w:ascii="Arial" w:hAnsi="Arial" w:cs="Arial"/>
          <w:b/>
          <w:snapToGrid w:val="0"/>
          <w:color w:val="000000"/>
          <w:sz w:val="22"/>
          <w:szCs w:val="22"/>
        </w:rPr>
        <w:t xml:space="preserve"> CONTRATADA</w:t>
      </w:r>
      <w:r w:rsidRPr="00E967B8">
        <w:rPr>
          <w:rFonts w:ascii="Arial" w:hAnsi="Arial" w:cs="Arial"/>
          <w:snapToGrid w:val="0"/>
          <w:color w:val="000000"/>
          <w:sz w:val="22"/>
          <w:szCs w:val="22"/>
        </w:rPr>
        <w:t xml:space="preserve"> reconhece os direitos do </w:t>
      </w:r>
      <w:r w:rsidRPr="00E967B8">
        <w:rPr>
          <w:rFonts w:ascii="Arial" w:hAnsi="Arial" w:cs="Arial"/>
          <w:b/>
          <w:snapToGrid w:val="0"/>
          <w:color w:val="000000"/>
          <w:sz w:val="22"/>
          <w:szCs w:val="22"/>
        </w:rPr>
        <w:t>CONTRATANTE</w:t>
      </w:r>
      <w:r w:rsidRPr="00E967B8">
        <w:rPr>
          <w:rFonts w:ascii="Arial" w:hAnsi="Arial" w:cs="Arial"/>
          <w:snapToGrid w:val="0"/>
          <w:color w:val="000000"/>
          <w:sz w:val="22"/>
          <w:szCs w:val="22"/>
        </w:rPr>
        <w:t xml:space="preserve">, em caso de rescisão administrativa prevista no art. 77, da Lei Federal </w:t>
      </w:r>
      <w:proofErr w:type="spellStart"/>
      <w:r w:rsidRPr="00E967B8">
        <w:rPr>
          <w:rFonts w:ascii="Arial" w:hAnsi="Arial" w:cs="Arial"/>
          <w:snapToGrid w:val="0"/>
          <w:color w:val="000000"/>
          <w:sz w:val="22"/>
          <w:szCs w:val="22"/>
        </w:rPr>
        <w:t>n.°</w:t>
      </w:r>
      <w:proofErr w:type="spellEnd"/>
      <w:r w:rsidRPr="00E967B8">
        <w:rPr>
          <w:rFonts w:ascii="Arial" w:hAnsi="Arial" w:cs="Arial"/>
          <w:snapToGrid w:val="0"/>
          <w:color w:val="000000"/>
          <w:sz w:val="22"/>
          <w:szCs w:val="22"/>
        </w:rPr>
        <w:t xml:space="preserve"> 8.666, de 21 de junho de 1993 atualizada.</w:t>
      </w:r>
    </w:p>
    <w:p w:rsidR="00CE50B5" w:rsidRPr="00E967B8" w:rsidRDefault="00CE50B5" w:rsidP="00CF3B14">
      <w:pPr>
        <w:tabs>
          <w:tab w:val="left" w:pos="1701"/>
        </w:tabs>
        <w:ind w:right="-1"/>
        <w:jc w:val="both"/>
        <w:rPr>
          <w:rFonts w:ascii="Arial" w:hAnsi="Arial" w:cs="Arial"/>
          <w:sz w:val="22"/>
          <w:szCs w:val="22"/>
        </w:rPr>
      </w:pPr>
    </w:p>
    <w:p w:rsidR="00CE50B5" w:rsidRPr="00E967B8" w:rsidRDefault="00CE50B5" w:rsidP="00CF3B14">
      <w:pPr>
        <w:pStyle w:val="Padro"/>
        <w:spacing w:line="200" w:lineRule="atLeast"/>
        <w:ind w:right="-1"/>
        <w:jc w:val="both"/>
        <w:rPr>
          <w:rFonts w:ascii="Arial" w:hAnsi="Arial" w:cs="Arial"/>
          <w:b/>
          <w:bCs/>
          <w:sz w:val="22"/>
          <w:szCs w:val="22"/>
        </w:rPr>
      </w:pPr>
      <w:r w:rsidRPr="00E967B8">
        <w:rPr>
          <w:rFonts w:ascii="Arial" w:hAnsi="Arial" w:cs="Arial"/>
          <w:b/>
          <w:bCs/>
          <w:sz w:val="22"/>
          <w:szCs w:val="22"/>
        </w:rPr>
        <w:t>CLÁUSULA DÉCIMA SEXTA: DA VINCULAÇÃO E DA PÚBLICAÇÃO</w:t>
      </w:r>
    </w:p>
    <w:p w:rsidR="00CE50B5" w:rsidRPr="00E967B8" w:rsidRDefault="00CE50B5" w:rsidP="00CF3B14">
      <w:pPr>
        <w:pStyle w:val="Padro"/>
        <w:spacing w:line="200" w:lineRule="atLeast"/>
        <w:ind w:right="-1"/>
        <w:jc w:val="both"/>
        <w:rPr>
          <w:rFonts w:ascii="Arial" w:hAnsi="Arial" w:cs="Arial"/>
          <w:sz w:val="22"/>
          <w:szCs w:val="22"/>
        </w:rPr>
      </w:pPr>
      <w:r w:rsidRPr="00E967B8">
        <w:rPr>
          <w:rFonts w:ascii="Arial" w:hAnsi="Arial" w:cs="Arial"/>
          <w:sz w:val="22"/>
          <w:szCs w:val="22"/>
        </w:rPr>
        <w:t xml:space="preserve">Este contrato está vinculado ao Edital Pregão nº </w:t>
      </w:r>
      <w:r w:rsidR="00801ABB" w:rsidRPr="00E967B8">
        <w:rPr>
          <w:rFonts w:ascii="Arial" w:hAnsi="Arial" w:cs="Arial"/>
          <w:sz w:val="22"/>
          <w:szCs w:val="22"/>
        </w:rPr>
        <w:t>063/2018</w:t>
      </w:r>
      <w:r w:rsidRPr="00E967B8">
        <w:rPr>
          <w:rFonts w:ascii="Arial" w:hAnsi="Arial" w:cs="Arial"/>
          <w:sz w:val="22"/>
          <w:szCs w:val="22"/>
        </w:rPr>
        <w:t xml:space="preserve">, Processo Licitatório nº </w:t>
      </w:r>
      <w:r w:rsidR="00801ABB" w:rsidRPr="00E967B8">
        <w:rPr>
          <w:rFonts w:ascii="Arial" w:hAnsi="Arial" w:cs="Arial"/>
          <w:sz w:val="22"/>
          <w:szCs w:val="22"/>
        </w:rPr>
        <w:t>0116/2018</w:t>
      </w:r>
      <w:r w:rsidRPr="00E967B8">
        <w:rPr>
          <w:rFonts w:ascii="Arial" w:hAnsi="Arial" w:cs="Arial"/>
          <w:sz w:val="22"/>
          <w:szCs w:val="22"/>
        </w:rPr>
        <w:t xml:space="preserve">, SRP: </w:t>
      </w:r>
      <w:r w:rsidR="00801ABB" w:rsidRPr="00E967B8">
        <w:rPr>
          <w:rFonts w:ascii="Arial" w:hAnsi="Arial" w:cs="Arial"/>
          <w:sz w:val="22"/>
          <w:szCs w:val="22"/>
        </w:rPr>
        <w:t>039/2018</w:t>
      </w:r>
      <w:r w:rsidRPr="00E967B8">
        <w:rPr>
          <w:rFonts w:ascii="Arial" w:hAnsi="Arial" w:cs="Arial"/>
          <w:sz w:val="22"/>
          <w:szCs w:val="22"/>
        </w:rPr>
        <w:t xml:space="preserve">, bem como à proposta apresentada pelo contratado e aos termos da Lei </w:t>
      </w:r>
      <w:proofErr w:type="gramStart"/>
      <w:r w:rsidRPr="00E967B8">
        <w:rPr>
          <w:rFonts w:ascii="Arial" w:hAnsi="Arial" w:cs="Arial"/>
          <w:sz w:val="22"/>
          <w:szCs w:val="22"/>
        </w:rPr>
        <w:t>n.º</w:t>
      </w:r>
      <w:proofErr w:type="gramEnd"/>
      <w:r w:rsidRPr="00E967B8">
        <w:rPr>
          <w:rFonts w:ascii="Arial" w:hAnsi="Arial" w:cs="Arial"/>
          <w:sz w:val="22"/>
          <w:szCs w:val="22"/>
        </w:rPr>
        <w:t xml:space="preserve"> 10.520, de 17 de julho de 2002, com aplicação subsidiária da Lei 8.666/93 e suas alterações posteriores, Decreto Municipal n. 1.351/05, e demais legislação vigente e pertinente. A administração providenciara a publicação do extrato do presente contrato, ate o dia 5 do mês subsequente, co</w:t>
      </w:r>
      <w:r w:rsidR="003C3098">
        <w:rPr>
          <w:rFonts w:ascii="Arial" w:hAnsi="Arial" w:cs="Arial"/>
          <w:sz w:val="22"/>
          <w:szCs w:val="22"/>
        </w:rPr>
        <w:t xml:space="preserve">nstados da data de assinatura </w:t>
      </w:r>
      <w:proofErr w:type="gramStart"/>
      <w:r w:rsidR="003C3098">
        <w:rPr>
          <w:rFonts w:ascii="Arial" w:hAnsi="Arial" w:cs="Arial"/>
          <w:sz w:val="22"/>
          <w:szCs w:val="22"/>
        </w:rPr>
        <w:t>da</w:t>
      </w:r>
      <w:r w:rsidRPr="00E967B8">
        <w:rPr>
          <w:rFonts w:ascii="Arial" w:hAnsi="Arial" w:cs="Arial"/>
          <w:sz w:val="22"/>
          <w:szCs w:val="22"/>
        </w:rPr>
        <w:t xml:space="preserve"> presente</w:t>
      </w:r>
      <w:proofErr w:type="gramEnd"/>
      <w:r w:rsidRPr="00E967B8">
        <w:rPr>
          <w:rFonts w:ascii="Arial" w:hAnsi="Arial" w:cs="Arial"/>
          <w:sz w:val="22"/>
          <w:szCs w:val="22"/>
        </w:rPr>
        <w:t>.</w:t>
      </w:r>
    </w:p>
    <w:p w:rsidR="00CE50B5" w:rsidRPr="00E967B8" w:rsidRDefault="00CE50B5" w:rsidP="00CF3B14">
      <w:pPr>
        <w:pStyle w:val="Padro"/>
        <w:spacing w:line="200" w:lineRule="atLeast"/>
        <w:ind w:right="-1"/>
        <w:jc w:val="both"/>
        <w:rPr>
          <w:rFonts w:ascii="Arial" w:hAnsi="Arial" w:cs="Arial"/>
          <w:sz w:val="22"/>
          <w:szCs w:val="22"/>
        </w:rPr>
      </w:pPr>
    </w:p>
    <w:p w:rsidR="00CE50B5" w:rsidRPr="00E967B8" w:rsidRDefault="00CE50B5" w:rsidP="00CF3B14">
      <w:pPr>
        <w:pStyle w:val="Padro"/>
        <w:spacing w:line="200" w:lineRule="atLeast"/>
        <w:ind w:right="-1"/>
        <w:jc w:val="both"/>
        <w:rPr>
          <w:rFonts w:ascii="Arial" w:hAnsi="Arial" w:cs="Arial"/>
          <w:b/>
          <w:bCs/>
          <w:sz w:val="22"/>
          <w:szCs w:val="22"/>
        </w:rPr>
      </w:pPr>
      <w:r w:rsidRPr="00E967B8">
        <w:rPr>
          <w:rFonts w:ascii="Arial" w:hAnsi="Arial" w:cs="Arial"/>
          <w:b/>
          <w:bCs/>
          <w:sz w:val="22"/>
          <w:szCs w:val="22"/>
        </w:rPr>
        <w:t>CLÁUSULA DÉCIMA SÉTIMA: EVENTUAL ATRASO DO MUNICÍPIO</w:t>
      </w:r>
    </w:p>
    <w:p w:rsidR="00CE50B5" w:rsidRPr="00E967B8" w:rsidRDefault="00CE50B5" w:rsidP="00CF3B14">
      <w:pPr>
        <w:pStyle w:val="Padro"/>
        <w:spacing w:line="200" w:lineRule="atLeast"/>
        <w:ind w:right="-1"/>
        <w:jc w:val="both"/>
        <w:rPr>
          <w:rFonts w:ascii="Arial" w:hAnsi="Arial" w:cs="Arial"/>
          <w:sz w:val="22"/>
          <w:szCs w:val="22"/>
        </w:rPr>
      </w:pPr>
      <w:r w:rsidRPr="00E967B8">
        <w:rPr>
          <w:rFonts w:ascii="Arial" w:hAnsi="Arial" w:cs="Arial"/>
          <w:sz w:val="22"/>
          <w:szCs w:val="22"/>
        </w:rPr>
        <w:t>Eventuais atrasos nos pagamentos serão remunerados utilizando-se os mesmos critérios que o Município utiliza para penalizar os atrasos nas suas receitas de parte dos contribuintes.</w:t>
      </w:r>
    </w:p>
    <w:p w:rsidR="00CE50B5" w:rsidRPr="00E967B8" w:rsidRDefault="00CE50B5" w:rsidP="00CF3B14">
      <w:pPr>
        <w:pStyle w:val="Padro"/>
        <w:spacing w:line="200" w:lineRule="atLeast"/>
        <w:ind w:right="-1"/>
        <w:jc w:val="both"/>
        <w:rPr>
          <w:rFonts w:ascii="Arial" w:hAnsi="Arial" w:cs="Arial"/>
          <w:sz w:val="22"/>
          <w:szCs w:val="22"/>
        </w:rPr>
      </w:pPr>
    </w:p>
    <w:p w:rsidR="00CE50B5" w:rsidRPr="00E967B8" w:rsidRDefault="00CE50B5" w:rsidP="00CF3B14">
      <w:pPr>
        <w:pStyle w:val="Padro"/>
        <w:spacing w:line="200" w:lineRule="atLeast"/>
        <w:ind w:right="-1"/>
        <w:jc w:val="both"/>
        <w:rPr>
          <w:rFonts w:ascii="Arial" w:hAnsi="Arial" w:cs="Arial"/>
          <w:b/>
          <w:bCs/>
          <w:sz w:val="22"/>
          <w:szCs w:val="22"/>
        </w:rPr>
      </w:pPr>
      <w:r w:rsidRPr="00E967B8">
        <w:rPr>
          <w:rFonts w:ascii="Arial" w:hAnsi="Arial" w:cs="Arial"/>
          <w:b/>
          <w:bCs/>
          <w:sz w:val="22"/>
          <w:szCs w:val="22"/>
        </w:rPr>
        <w:t>CLÁUSULA DÉCIMA OITAVA: DAS OBRIGAÇÕES GERAIS E LEGISLAÇÃO APLICÁVEL</w:t>
      </w:r>
    </w:p>
    <w:p w:rsidR="00CE50B5" w:rsidRPr="00E967B8" w:rsidRDefault="00CE50B5" w:rsidP="00CF3B14">
      <w:pPr>
        <w:pStyle w:val="Padro"/>
        <w:spacing w:line="200" w:lineRule="atLeast"/>
        <w:ind w:right="-1"/>
        <w:jc w:val="both"/>
        <w:rPr>
          <w:rFonts w:ascii="Arial" w:hAnsi="Arial" w:cs="Arial"/>
          <w:sz w:val="22"/>
          <w:szCs w:val="22"/>
        </w:rPr>
      </w:pPr>
      <w:r w:rsidRPr="00E967B8">
        <w:rPr>
          <w:rFonts w:ascii="Arial" w:hAnsi="Arial" w:cs="Arial"/>
          <w:sz w:val="22"/>
          <w:szCs w:val="22"/>
        </w:rPr>
        <w:t>Quaisquer modificações entre as partes, com relação aos assun</w:t>
      </w:r>
      <w:r w:rsidR="00703D40">
        <w:rPr>
          <w:rFonts w:ascii="Arial" w:hAnsi="Arial" w:cs="Arial"/>
          <w:sz w:val="22"/>
          <w:szCs w:val="22"/>
        </w:rPr>
        <w:t>tos relacionados a esta Ata</w:t>
      </w:r>
      <w:r w:rsidRPr="00E967B8">
        <w:rPr>
          <w:rFonts w:ascii="Arial" w:hAnsi="Arial" w:cs="Arial"/>
          <w:sz w:val="22"/>
          <w:szCs w:val="22"/>
        </w:rPr>
        <w:t>, serão formalizadas por escrito, em duas vias, uma das quais visadas pelo destinatário, e que constituirá prova de sua efetiva entrega.</w:t>
      </w:r>
    </w:p>
    <w:p w:rsidR="00CE50B5" w:rsidRPr="00E967B8" w:rsidRDefault="00CE50B5" w:rsidP="00CF3B14">
      <w:pPr>
        <w:pStyle w:val="Padro"/>
        <w:spacing w:line="200" w:lineRule="atLeast"/>
        <w:ind w:right="-1"/>
        <w:jc w:val="both"/>
        <w:rPr>
          <w:rFonts w:ascii="Arial" w:hAnsi="Arial" w:cs="Arial"/>
          <w:sz w:val="22"/>
          <w:szCs w:val="22"/>
        </w:rPr>
      </w:pPr>
    </w:p>
    <w:p w:rsidR="00CE50B5" w:rsidRPr="00E967B8" w:rsidRDefault="00CE50B5" w:rsidP="00CF3B14">
      <w:pPr>
        <w:pStyle w:val="Recuodecorpodetexto3"/>
        <w:ind w:left="0" w:right="-1"/>
        <w:jc w:val="both"/>
        <w:rPr>
          <w:rFonts w:ascii="Arial" w:hAnsi="Arial" w:cs="Arial"/>
          <w:snapToGrid w:val="0"/>
          <w:sz w:val="22"/>
          <w:szCs w:val="22"/>
        </w:rPr>
      </w:pPr>
      <w:r w:rsidRPr="00E967B8">
        <w:rPr>
          <w:rFonts w:ascii="Arial" w:hAnsi="Arial" w:cs="Arial"/>
          <w:snapToGrid w:val="0"/>
          <w:sz w:val="22"/>
          <w:szCs w:val="22"/>
        </w:rPr>
        <w:t xml:space="preserve">O presente instrumento rege-se pelas disposições expressas na Lei Federal </w:t>
      </w:r>
      <w:proofErr w:type="spellStart"/>
      <w:r w:rsidRPr="00E967B8">
        <w:rPr>
          <w:rFonts w:ascii="Arial" w:hAnsi="Arial" w:cs="Arial"/>
          <w:snapToGrid w:val="0"/>
          <w:sz w:val="22"/>
          <w:szCs w:val="22"/>
        </w:rPr>
        <w:t>n.°</w:t>
      </w:r>
      <w:proofErr w:type="spellEnd"/>
      <w:r w:rsidRPr="00E967B8">
        <w:rPr>
          <w:rFonts w:ascii="Arial" w:hAnsi="Arial" w:cs="Arial"/>
          <w:snapToGrid w:val="0"/>
          <w:sz w:val="22"/>
          <w:szCs w:val="22"/>
        </w:rPr>
        <w:t xml:space="preserve"> 8.666, de 21 de junho de 1993 atualizada. Os casos omissos serão resolvidos à luz da Lei Federal n° 8.666, de 21 de junho de 1993, atualizada, e dos princípios gerais de Direito, Lei n. 10.520/2002 e Decreto Municipal n 1.351/05.</w:t>
      </w:r>
    </w:p>
    <w:p w:rsidR="00CE50B5" w:rsidRPr="00E967B8" w:rsidRDefault="00CE50B5" w:rsidP="00CF3B14">
      <w:pPr>
        <w:pStyle w:val="Corpodetexto"/>
        <w:ind w:right="-1"/>
        <w:rPr>
          <w:rFonts w:ascii="Arial" w:hAnsi="Arial" w:cs="Arial"/>
          <w:b/>
          <w:bCs/>
          <w:sz w:val="22"/>
          <w:szCs w:val="22"/>
        </w:rPr>
      </w:pPr>
      <w:r w:rsidRPr="00E967B8">
        <w:rPr>
          <w:rFonts w:ascii="Arial" w:hAnsi="Arial" w:cs="Arial"/>
          <w:b/>
          <w:sz w:val="22"/>
          <w:szCs w:val="22"/>
        </w:rPr>
        <w:t>CLÁUSULA DÉCIMA NONA</w:t>
      </w:r>
      <w:r w:rsidRPr="00E967B8">
        <w:rPr>
          <w:rFonts w:ascii="Arial" w:hAnsi="Arial" w:cs="Arial"/>
          <w:b/>
          <w:bCs/>
          <w:sz w:val="22"/>
          <w:szCs w:val="22"/>
        </w:rPr>
        <w:t xml:space="preserve"> – DO FORO </w:t>
      </w:r>
    </w:p>
    <w:p w:rsidR="00CE50B5" w:rsidRPr="00E967B8" w:rsidRDefault="00CE50B5" w:rsidP="00CF3B14">
      <w:pPr>
        <w:pStyle w:val="Padro"/>
        <w:spacing w:line="200" w:lineRule="atLeast"/>
        <w:ind w:right="-1"/>
        <w:jc w:val="both"/>
        <w:rPr>
          <w:rFonts w:ascii="Arial" w:hAnsi="Arial" w:cs="Arial"/>
          <w:sz w:val="22"/>
          <w:szCs w:val="22"/>
        </w:rPr>
      </w:pPr>
      <w:r w:rsidRPr="00E967B8">
        <w:rPr>
          <w:rFonts w:ascii="Arial" w:hAnsi="Arial" w:cs="Arial"/>
          <w:sz w:val="22"/>
          <w:szCs w:val="22"/>
        </w:rPr>
        <w:t xml:space="preserve">Para questões decorrentes da </w:t>
      </w:r>
      <w:r w:rsidR="00703D40">
        <w:rPr>
          <w:rFonts w:ascii="Arial" w:hAnsi="Arial" w:cs="Arial"/>
          <w:sz w:val="22"/>
          <w:szCs w:val="22"/>
        </w:rPr>
        <w:t>execução desta Ata</w:t>
      </w:r>
      <w:r w:rsidRPr="00E967B8">
        <w:rPr>
          <w:rFonts w:ascii="Arial" w:hAnsi="Arial" w:cs="Arial"/>
          <w:sz w:val="22"/>
          <w:szCs w:val="22"/>
        </w:rPr>
        <w:t>, fica eleito o Foro da Comarca de Tangará, Estado de Santa Catarina, com renúncia expressa de qualquer outro, por mais privilegiado que seja.</w:t>
      </w:r>
    </w:p>
    <w:p w:rsidR="00CE50B5" w:rsidRPr="00E967B8" w:rsidRDefault="00CE50B5" w:rsidP="00CF3B14">
      <w:pPr>
        <w:pStyle w:val="Padro"/>
        <w:spacing w:line="200" w:lineRule="atLeast"/>
        <w:ind w:right="-1"/>
        <w:jc w:val="both"/>
        <w:rPr>
          <w:rFonts w:ascii="Arial" w:hAnsi="Arial" w:cs="Arial"/>
          <w:sz w:val="22"/>
          <w:szCs w:val="22"/>
        </w:rPr>
      </w:pPr>
    </w:p>
    <w:p w:rsidR="00CE50B5" w:rsidRPr="00E967B8" w:rsidRDefault="00CE50B5" w:rsidP="00CF3B14">
      <w:pPr>
        <w:pStyle w:val="Padro"/>
        <w:spacing w:line="200" w:lineRule="atLeast"/>
        <w:ind w:right="-1"/>
        <w:jc w:val="both"/>
        <w:rPr>
          <w:rFonts w:ascii="Arial" w:hAnsi="Arial" w:cs="Arial"/>
          <w:sz w:val="22"/>
          <w:szCs w:val="22"/>
        </w:rPr>
      </w:pPr>
      <w:r w:rsidRPr="00E967B8">
        <w:rPr>
          <w:rFonts w:ascii="Arial" w:hAnsi="Arial" w:cs="Arial"/>
          <w:sz w:val="22"/>
          <w:szCs w:val="22"/>
        </w:rPr>
        <w:t>E, por estarem justos e contratados, firmam o presente, juntamente com duas testemunhas, em três vias de igual teor, e forma sem emendas ou rasuras, para que produza seus jurídicos efeitos.</w:t>
      </w:r>
    </w:p>
    <w:p w:rsidR="00CE50B5" w:rsidRPr="00E967B8" w:rsidRDefault="00CE50B5" w:rsidP="00CF3B14">
      <w:pPr>
        <w:pStyle w:val="Padro"/>
        <w:spacing w:line="200" w:lineRule="atLeast"/>
        <w:ind w:right="-1"/>
        <w:jc w:val="both"/>
        <w:rPr>
          <w:rFonts w:ascii="Arial" w:hAnsi="Arial" w:cs="Arial"/>
          <w:sz w:val="22"/>
          <w:szCs w:val="22"/>
        </w:rPr>
      </w:pPr>
    </w:p>
    <w:p w:rsidR="00CE50B5" w:rsidRPr="00E967B8" w:rsidRDefault="00CE50B5" w:rsidP="00CF3B14">
      <w:pPr>
        <w:widowControl w:val="0"/>
        <w:tabs>
          <w:tab w:val="left" w:pos="708"/>
          <w:tab w:val="left" w:pos="2270"/>
          <w:tab w:val="left" w:pos="4294"/>
        </w:tabs>
        <w:autoSpaceDE w:val="0"/>
        <w:autoSpaceDN w:val="0"/>
        <w:adjustRightInd w:val="0"/>
        <w:ind w:right="-1"/>
        <w:jc w:val="both"/>
        <w:rPr>
          <w:rFonts w:ascii="Arial" w:hAnsi="Arial" w:cs="Arial"/>
          <w:sz w:val="22"/>
          <w:szCs w:val="22"/>
        </w:rPr>
      </w:pPr>
      <w:r w:rsidRPr="00E967B8">
        <w:rPr>
          <w:rFonts w:ascii="Arial" w:hAnsi="Arial" w:cs="Arial"/>
          <w:sz w:val="22"/>
          <w:szCs w:val="22"/>
        </w:rPr>
        <w:t xml:space="preserve">Ibiam/SC, ...............................    </w:t>
      </w:r>
    </w:p>
    <w:p w:rsidR="00CE50B5" w:rsidRPr="00E967B8" w:rsidRDefault="00CE50B5" w:rsidP="00CF3B14">
      <w:pPr>
        <w:widowControl w:val="0"/>
        <w:tabs>
          <w:tab w:val="left" w:pos="708"/>
          <w:tab w:val="left" w:pos="2270"/>
          <w:tab w:val="left" w:pos="4294"/>
        </w:tabs>
        <w:autoSpaceDE w:val="0"/>
        <w:autoSpaceDN w:val="0"/>
        <w:adjustRightInd w:val="0"/>
        <w:ind w:right="-1"/>
        <w:jc w:val="both"/>
        <w:rPr>
          <w:rFonts w:ascii="Arial" w:hAnsi="Arial" w:cs="Arial"/>
          <w:sz w:val="22"/>
          <w:szCs w:val="22"/>
        </w:rPr>
      </w:pPr>
      <w:r w:rsidRPr="00E967B8">
        <w:rPr>
          <w:rFonts w:ascii="Arial" w:hAnsi="Arial" w:cs="Arial"/>
          <w:sz w:val="22"/>
          <w:szCs w:val="22"/>
        </w:rPr>
        <w:t xml:space="preserve">                                            </w:t>
      </w:r>
    </w:p>
    <w:p w:rsidR="00CE50B5" w:rsidRPr="00E967B8" w:rsidRDefault="00CE50B5" w:rsidP="00CF3B14">
      <w:pPr>
        <w:widowControl w:val="0"/>
        <w:tabs>
          <w:tab w:val="left" w:pos="708"/>
          <w:tab w:val="left" w:pos="2270"/>
          <w:tab w:val="left" w:pos="4294"/>
        </w:tabs>
        <w:autoSpaceDE w:val="0"/>
        <w:autoSpaceDN w:val="0"/>
        <w:adjustRightInd w:val="0"/>
        <w:ind w:right="-1"/>
        <w:jc w:val="both"/>
        <w:rPr>
          <w:rFonts w:ascii="Arial" w:hAnsi="Arial" w:cs="Arial"/>
          <w:sz w:val="22"/>
          <w:szCs w:val="22"/>
        </w:rPr>
      </w:pPr>
      <w:r w:rsidRPr="00E967B8">
        <w:rPr>
          <w:rFonts w:ascii="Arial" w:hAnsi="Arial" w:cs="Arial"/>
          <w:sz w:val="22"/>
          <w:szCs w:val="22"/>
        </w:rPr>
        <w:t>____________________                                                      __________________________</w:t>
      </w:r>
    </w:p>
    <w:p w:rsidR="00CE50B5" w:rsidRPr="00E967B8" w:rsidRDefault="00CE50B5" w:rsidP="00CF3B14">
      <w:pPr>
        <w:widowControl w:val="0"/>
        <w:tabs>
          <w:tab w:val="left" w:pos="708"/>
          <w:tab w:val="left" w:pos="2270"/>
          <w:tab w:val="left" w:pos="4294"/>
        </w:tabs>
        <w:autoSpaceDE w:val="0"/>
        <w:autoSpaceDN w:val="0"/>
        <w:adjustRightInd w:val="0"/>
        <w:ind w:right="-1"/>
        <w:jc w:val="both"/>
        <w:rPr>
          <w:rFonts w:ascii="Arial" w:hAnsi="Arial" w:cs="Arial"/>
          <w:sz w:val="22"/>
          <w:szCs w:val="22"/>
        </w:rPr>
      </w:pPr>
      <w:r w:rsidRPr="00E967B8">
        <w:rPr>
          <w:rFonts w:ascii="Arial" w:hAnsi="Arial" w:cs="Arial"/>
          <w:sz w:val="22"/>
          <w:szCs w:val="22"/>
        </w:rPr>
        <w:t>IVANIR ZANIN                                                                          PROPONENTE VENCEDOR</w:t>
      </w:r>
    </w:p>
    <w:p w:rsidR="00CE50B5" w:rsidRPr="00E967B8" w:rsidRDefault="00CE50B5" w:rsidP="00CF3B14">
      <w:pPr>
        <w:widowControl w:val="0"/>
        <w:tabs>
          <w:tab w:val="left" w:pos="708"/>
          <w:tab w:val="left" w:pos="2270"/>
          <w:tab w:val="left" w:pos="4294"/>
        </w:tabs>
        <w:autoSpaceDE w:val="0"/>
        <w:autoSpaceDN w:val="0"/>
        <w:adjustRightInd w:val="0"/>
        <w:ind w:right="-1"/>
        <w:jc w:val="both"/>
        <w:rPr>
          <w:rFonts w:ascii="Arial" w:hAnsi="Arial" w:cs="Arial"/>
          <w:sz w:val="22"/>
          <w:szCs w:val="22"/>
        </w:rPr>
      </w:pPr>
      <w:r w:rsidRPr="00E967B8">
        <w:rPr>
          <w:rFonts w:ascii="Arial" w:hAnsi="Arial" w:cs="Arial"/>
          <w:sz w:val="22"/>
          <w:szCs w:val="22"/>
        </w:rPr>
        <w:lastRenderedPageBreak/>
        <w:t>Prefeito Municipal                                                                     CNPJ: ...............................</w:t>
      </w:r>
    </w:p>
    <w:p w:rsidR="00CE50B5" w:rsidRPr="00E967B8" w:rsidRDefault="00CE50B5" w:rsidP="00CF3B14">
      <w:pPr>
        <w:widowControl w:val="0"/>
        <w:tabs>
          <w:tab w:val="left" w:pos="708"/>
          <w:tab w:val="left" w:pos="2270"/>
          <w:tab w:val="left" w:pos="4294"/>
        </w:tabs>
        <w:autoSpaceDE w:val="0"/>
        <w:autoSpaceDN w:val="0"/>
        <w:adjustRightInd w:val="0"/>
        <w:ind w:right="-1"/>
        <w:jc w:val="both"/>
        <w:rPr>
          <w:rFonts w:ascii="Arial" w:hAnsi="Arial" w:cs="Arial"/>
          <w:sz w:val="22"/>
          <w:szCs w:val="22"/>
        </w:rPr>
      </w:pPr>
      <w:r w:rsidRPr="00E967B8">
        <w:rPr>
          <w:rFonts w:ascii="Arial" w:hAnsi="Arial" w:cs="Arial"/>
          <w:sz w:val="22"/>
          <w:szCs w:val="22"/>
        </w:rPr>
        <w:t xml:space="preserve">CONTRATANTE                                                                       CONTRATADA       </w:t>
      </w:r>
    </w:p>
    <w:p w:rsidR="0069798D" w:rsidRPr="00E967B8" w:rsidRDefault="0069798D" w:rsidP="00CF3B14">
      <w:pPr>
        <w:widowControl w:val="0"/>
        <w:tabs>
          <w:tab w:val="left" w:pos="708"/>
          <w:tab w:val="left" w:pos="2270"/>
          <w:tab w:val="left" w:pos="4294"/>
        </w:tabs>
        <w:autoSpaceDE w:val="0"/>
        <w:autoSpaceDN w:val="0"/>
        <w:adjustRightInd w:val="0"/>
        <w:ind w:right="-1"/>
        <w:jc w:val="both"/>
        <w:rPr>
          <w:rFonts w:ascii="Arial" w:hAnsi="Arial" w:cs="Arial"/>
          <w:sz w:val="22"/>
          <w:szCs w:val="22"/>
        </w:rPr>
      </w:pPr>
    </w:p>
    <w:p w:rsidR="0069798D" w:rsidRPr="00E967B8" w:rsidRDefault="0069798D" w:rsidP="00CF3B14">
      <w:pPr>
        <w:widowControl w:val="0"/>
        <w:tabs>
          <w:tab w:val="left" w:pos="708"/>
          <w:tab w:val="left" w:pos="2270"/>
          <w:tab w:val="left" w:pos="4294"/>
        </w:tabs>
        <w:autoSpaceDE w:val="0"/>
        <w:autoSpaceDN w:val="0"/>
        <w:adjustRightInd w:val="0"/>
        <w:ind w:right="-1"/>
        <w:jc w:val="both"/>
        <w:rPr>
          <w:rFonts w:ascii="Arial" w:hAnsi="Arial" w:cs="Arial"/>
          <w:sz w:val="22"/>
          <w:szCs w:val="22"/>
        </w:rPr>
      </w:pPr>
    </w:p>
    <w:p w:rsidR="00CE50B5" w:rsidRPr="00E967B8" w:rsidRDefault="00CE50B5" w:rsidP="00CF3B14">
      <w:pPr>
        <w:widowControl w:val="0"/>
        <w:tabs>
          <w:tab w:val="left" w:pos="708"/>
          <w:tab w:val="left" w:pos="2270"/>
          <w:tab w:val="left" w:pos="4294"/>
        </w:tabs>
        <w:autoSpaceDE w:val="0"/>
        <w:autoSpaceDN w:val="0"/>
        <w:adjustRightInd w:val="0"/>
        <w:ind w:right="-1"/>
        <w:jc w:val="both"/>
        <w:rPr>
          <w:rFonts w:ascii="Arial" w:hAnsi="Arial" w:cs="Arial"/>
          <w:sz w:val="22"/>
          <w:szCs w:val="22"/>
        </w:rPr>
      </w:pPr>
      <w:r w:rsidRPr="00E967B8">
        <w:rPr>
          <w:rFonts w:ascii="Arial" w:hAnsi="Arial" w:cs="Arial"/>
          <w:sz w:val="22"/>
          <w:szCs w:val="22"/>
        </w:rPr>
        <w:t xml:space="preserve">                        </w:t>
      </w:r>
    </w:p>
    <w:p w:rsidR="00CE50B5" w:rsidRPr="00E967B8" w:rsidRDefault="00CE50B5" w:rsidP="00CF3B14">
      <w:pPr>
        <w:widowControl w:val="0"/>
        <w:tabs>
          <w:tab w:val="left" w:pos="708"/>
          <w:tab w:val="left" w:pos="2270"/>
          <w:tab w:val="left" w:pos="4294"/>
        </w:tabs>
        <w:autoSpaceDE w:val="0"/>
        <w:autoSpaceDN w:val="0"/>
        <w:adjustRightInd w:val="0"/>
        <w:ind w:right="-1"/>
        <w:jc w:val="both"/>
        <w:rPr>
          <w:rFonts w:ascii="Arial" w:hAnsi="Arial" w:cs="Arial"/>
          <w:sz w:val="22"/>
          <w:szCs w:val="22"/>
        </w:rPr>
      </w:pPr>
      <w:r w:rsidRPr="00E967B8">
        <w:rPr>
          <w:rFonts w:ascii="Arial" w:hAnsi="Arial" w:cs="Arial"/>
          <w:sz w:val="22"/>
          <w:szCs w:val="22"/>
        </w:rPr>
        <w:t>TESTEMUNHAS:</w:t>
      </w:r>
    </w:p>
    <w:p w:rsidR="00CE50B5" w:rsidRPr="00E967B8" w:rsidRDefault="00CE50B5" w:rsidP="00CF3B14">
      <w:pPr>
        <w:widowControl w:val="0"/>
        <w:tabs>
          <w:tab w:val="left" w:pos="708"/>
          <w:tab w:val="left" w:pos="2270"/>
          <w:tab w:val="left" w:pos="4294"/>
        </w:tabs>
        <w:autoSpaceDE w:val="0"/>
        <w:autoSpaceDN w:val="0"/>
        <w:adjustRightInd w:val="0"/>
        <w:ind w:right="-1"/>
        <w:jc w:val="both"/>
        <w:rPr>
          <w:rFonts w:ascii="Arial" w:hAnsi="Arial" w:cs="Arial"/>
          <w:sz w:val="22"/>
          <w:szCs w:val="22"/>
        </w:rPr>
      </w:pPr>
    </w:p>
    <w:p w:rsidR="0069798D" w:rsidRPr="00E967B8" w:rsidRDefault="0069798D" w:rsidP="00CF3B14">
      <w:pPr>
        <w:widowControl w:val="0"/>
        <w:tabs>
          <w:tab w:val="left" w:pos="708"/>
          <w:tab w:val="left" w:pos="2270"/>
          <w:tab w:val="left" w:pos="4294"/>
        </w:tabs>
        <w:autoSpaceDE w:val="0"/>
        <w:autoSpaceDN w:val="0"/>
        <w:adjustRightInd w:val="0"/>
        <w:ind w:right="-1"/>
        <w:jc w:val="both"/>
        <w:rPr>
          <w:rFonts w:ascii="Arial" w:hAnsi="Arial" w:cs="Arial"/>
          <w:sz w:val="22"/>
          <w:szCs w:val="22"/>
        </w:rPr>
      </w:pPr>
    </w:p>
    <w:p w:rsidR="0069798D" w:rsidRPr="00E967B8" w:rsidRDefault="0069798D" w:rsidP="00CF3B14">
      <w:pPr>
        <w:widowControl w:val="0"/>
        <w:tabs>
          <w:tab w:val="left" w:pos="708"/>
          <w:tab w:val="left" w:pos="2270"/>
          <w:tab w:val="left" w:pos="4294"/>
        </w:tabs>
        <w:autoSpaceDE w:val="0"/>
        <w:autoSpaceDN w:val="0"/>
        <w:adjustRightInd w:val="0"/>
        <w:ind w:right="-1"/>
        <w:jc w:val="both"/>
        <w:rPr>
          <w:rFonts w:ascii="Arial" w:hAnsi="Arial" w:cs="Arial"/>
          <w:sz w:val="22"/>
          <w:szCs w:val="22"/>
        </w:rPr>
      </w:pPr>
    </w:p>
    <w:p w:rsidR="0069798D" w:rsidRPr="00E967B8" w:rsidRDefault="0069798D" w:rsidP="00CF3B14">
      <w:pPr>
        <w:widowControl w:val="0"/>
        <w:tabs>
          <w:tab w:val="left" w:pos="708"/>
          <w:tab w:val="left" w:pos="2270"/>
          <w:tab w:val="left" w:pos="4294"/>
        </w:tabs>
        <w:autoSpaceDE w:val="0"/>
        <w:autoSpaceDN w:val="0"/>
        <w:adjustRightInd w:val="0"/>
        <w:ind w:right="-1"/>
        <w:jc w:val="both"/>
        <w:rPr>
          <w:rFonts w:ascii="Arial" w:hAnsi="Arial" w:cs="Arial"/>
          <w:sz w:val="22"/>
          <w:szCs w:val="22"/>
        </w:rPr>
      </w:pPr>
    </w:p>
    <w:p w:rsidR="00CE50B5" w:rsidRPr="00E967B8" w:rsidRDefault="00CE50B5" w:rsidP="00CF3B14">
      <w:pPr>
        <w:pStyle w:val="WW-Padro1"/>
        <w:ind w:right="-1"/>
        <w:jc w:val="center"/>
        <w:rPr>
          <w:rFonts w:ascii="Arial" w:hAnsi="Arial" w:cs="Arial"/>
          <w:sz w:val="22"/>
          <w:szCs w:val="22"/>
        </w:rPr>
      </w:pPr>
      <w:r w:rsidRPr="00E967B8">
        <w:rPr>
          <w:rFonts w:ascii="Arial" w:hAnsi="Arial" w:cs="Arial"/>
          <w:sz w:val="22"/>
          <w:szCs w:val="22"/>
        </w:rPr>
        <w:t>______________________________________</w:t>
      </w:r>
    </w:p>
    <w:p w:rsidR="00CE50B5" w:rsidRPr="00E967B8" w:rsidRDefault="00CE50B5" w:rsidP="00CF3B14">
      <w:pPr>
        <w:autoSpaceDE w:val="0"/>
        <w:autoSpaceDN w:val="0"/>
        <w:adjustRightInd w:val="0"/>
        <w:ind w:right="-1"/>
        <w:jc w:val="center"/>
        <w:rPr>
          <w:rFonts w:ascii="Arial" w:hAnsi="Arial" w:cs="Arial"/>
          <w:sz w:val="22"/>
          <w:szCs w:val="22"/>
        </w:rPr>
      </w:pPr>
      <w:r w:rsidRPr="00E967B8">
        <w:rPr>
          <w:rFonts w:ascii="Arial" w:hAnsi="Arial" w:cs="Arial"/>
          <w:sz w:val="22"/>
          <w:szCs w:val="22"/>
        </w:rPr>
        <w:t>RAFAEL GONZATTO ARALDI</w:t>
      </w:r>
    </w:p>
    <w:p w:rsidR="00DA2BA5" w:rsidRPr="00E967B8" w:rsidRDefault="003534EB" w:rsidP="00CF3B14">
      <w:pPr>
        <w:autoSpaceDE w:val="0"/>
        <w:autoSpaceDN w:val="0"/>
        <w:adjustRightInd w:val="0"/>
        <w:ind w:right="-1"/>
        <w:jc w:val="center"/>
        <w:rPr>
          <w:rFonts w:ascii="Arial" w:hAnsi="Arial" w:cs="Arial"/>
          <w:sz w:val="22"/>
          <w:szCs w:val="22"/>
        </w:rPr>
      </w:pPr>
      <w:r w:rsidRPr="00E967B8">
        <w:rPr>
          <w:rFonts w:ascii="Arial" w:hAnsi="Arial" w:cs="Arial"/>
          <w:sz w:val="22"/>
          <w:szCs w:val="22"/>
        </w:rPr>
        <w:t>ADVOGADO</w:t>
      </w:r>
      <w:r w:rsidR="00CE50B5" w:rsidRPr="00E967B8">
        <w:rPr>
          <w:rFonts w:ascii="Arial" w:hAnsi="Arial" w:cs="Arial"/>
          <w:sz w:val="22"/>
          <w:szCs w:val="22"/>
        </w:rPr>
        <w:t xml:space="preserve"> – OAB/SC 32.184</w:t>
      </w:r>
    </w:p>
    <w:p w:rsidR="00B34D9A" w:rsidRPr="00E967B8" w:rsidRDefault="00B34D9A" w:rsidP="00CF3B14">
      <w:pPr>
        <w:autoSpaceDE w:val="0"/>
        <w:autoSpaceDN w:val="0"/>
        <w:adjustRightInd w:val="0"/>
        <w:ind w:right="-1"/>
        <w:jc w:val="center"/>
        <w:rPr>
          <w:rFonts w:ascii="Arial" w:hAnsi="Arial" w:cs="Arial"/>
          <w:sz w:val="22"/>
          <w:szCs w:val="22"/>
        </w:rPr>
      </w:pPr>
    </w:p>
    <w:p w:rsidR="00B34D9A" w:rsidRPr="00E967B8" w:rsidRDefault="00B34D9A" w:rsidP="00CF3B14">
      <w:pPr>
        <w:autoSpaceDE w:val="0"/>
        <w:autoSpaceDN w:val="0"/>
        <w:adjustRightInd w:val="0"/>
        <w:ind w:right="-1"/>
        <w:jc w:val="center"/>
        <w:rPr>
          <w:rFonts w:ascii="Arial" w:hAnsi="Arial" w:cs="Arial"/>
          <w:sz w:val="22"/>
          <w:szCs w:val="22"/>
        </w:rPr>
      </w:pPr>
    </w:p>
    <w:p w:rsidR="00B34D9A" w:rsidRPr="00E967B8" w:rsidRDefault="00B34D9A" w:rsidP="00CF3B14">
      <w:pPr>
        <w:autoSpaceDE w:val="0"/>
        <w:autoSpaceDN w:val="0"/>
        <w:adjustRightInd w:val="0"/>
        <w:ind w:right="-1"/>
        <w:jc w:val="center"/>
        <w:rPr>
          <w:rFonts w:ascii="Arial" w:hAnsi="Arial" w:cs="Arial"/>
          <w:sz w:val="22"/>
          <w:szCs w:val="22"/>
        </w:rPr>
      </w:pPr>
    </w:p>
    <w:p w:rsidR="00B34D9A" w:rsidRPr="00E967B8" w:rsidRDefault="00B34D9A" w:rsidP="00CF3B14">
      <w:pPr>
        <w:autoSpaceDE w:val="0"/>
        <w:autoSpaceDN w:val="0"/>
        <w:adjustRightInd w:val="0"/>
        <w:ind w:right="-1"/>
        <w:jc w:val="center"/>
        <w:rPr>
          <w:rFonts w:ascii="Arial" w:hAnsi="Arial" w:cs="Arial"/>
          <w:sz w:val="22"/>
          <w:szCs w:val="22"/>
        </w:rPr>
      </w:pPr>
    </w:p>
    <w:p w:rsidR="00B34D9A" w:rsidRPr="00E967B8" w:rsidRDefault="00B34D9A" w:rsidP="00CF3B14">
      <w:pPr>
        <w:autoSpaceDE w:val="0"/>
        <w:autoSpaceDN w:val="0"/>
        <w:adjustRightInd w:val="0"/>
        <w:ind w:right="-1"/>
        <w:jc w:val="center"/>
        <w:rPr>
          <w:rFonts w:ascii="Arial" w:hAnsi="Arial" w:cs="Arial"/>
          <w:sz w:val="22"/>
          <w:szCs w:val="22"/>
        </w:rPr>
      </w:pPr>
    </w:p>
    <w:p w:rsidR="00B34D9A" w:rsidRPr="00E967B8" w:rsidRDefault="00B34D9A" w:rsidP="00CF3B14">
      <w:pPr>
        <w:autoSpaceDE w:val="0"/>
        <w:autoSpaceDN w:val="0"/>
        <w:adjustRightInd w:val="0"/>
        <w:ind w:right="-1"/>
        <w:jc w:val="center"/>
        <w:rPr>
          <w:rFonts w:ascii="Arial" w:hAnsi="Arial" w:cs="Arial"/>
          <w:sz w:val="22"/>
          <w:szCs w:val="22"/>
        </w:rPr>
      </w:pPr>
    </w:p>
    <w:p w:rsidR="00B34D9A" w:rsidRPr="00E967B8" w:rsidRDefault="00B34D9A" w:rsidP="00CF3B14">
      <w:pPr>
        <w:autoSpaceDE w:val="0"/>
        <w:autoSpaceDN w:val="0"/>
        <w:adjustRightInd w:val="0"/>
        <w:ind w:right="-1"/>
        <w:jc w:val="center"/>
        <w:rPr>
          <w:rFonts w:ascii="Arial" w:hAnsi="Arial" w:cs="Arial"/>
          <w:sz w:val="22"/>
          <w:szCs w:val="22"/>
        </w:rPr>
      </w:pPr>
    </w:p>
    <w:p w:rsidR="00B34D9A" w:rsidRPr="00E967B8" w:rsidRDefault="00B34D9A" w:rsidP="00CF3B14">
      <w:pPr>
        <w:autoSpaceDE w:val="0"/>
        <w:autoSpaceDN w:val="0"/>
        <w:adjustRightInd w:val="0"/>
        <w:ind w:right="-1"/>
        <w:jc w:val="center"/>
        <w:rPr>
          <w:rFonts w:ascii="Arial" w:hAnsi="Arial" w:cs="Arial"/>
          <w:sz w:val="22"/>
          <w:szCs w:val="22"/>
        </w:rPr>
      </w:pPr>
    </w:p>
    <w:p w:rsidR="00B34D9A" w:rsidRPr="00E967B8" w:rsidRDefault="00B34D9A" w:rsidP="00CF3B14">
      <w:pPr>
        <w:autoSpaceDE w:val="0"/>
        <w:autoSpaceDN w:val="0"/>
        <w:adjustRightInd w:val="0"/>
        <w:ind w:right="-1"/>
        <w:jc w:val="center"/>
        <w:rPr>
          <w:rFonts w:ascii="Arial" w:hAnsi="Arial" w:cs="Arial"/>
          <w:sz w:val="22"/>
          <w:szCs w:val="22"/>
        </w:rPr>
      </w:pPr>
    </w:p>
    <w:p w:rsidR="00B34D9A" w:rsidRPr="00E967B8" w:rsidRDefault="00B34D9A" w:rsidP="00CF3B14">
      <w:pPr>
        <w:autoSpaceDE w:val="0"/>
        <w:autoSpaceDN w:val="0"/>
        <w:adjustRightInd w:val="0"/>
        <w:ind w:right="-1"/>
        <w:jc w:val="center"/>
        <w:rPr>
          <w:rFonts w:ascii="Arial" w:hAnsi="Arial" w:cs="Arial"/>
          <w:sz w:val="22"/>
          <w:szCs w:val="22"/>
        </w:rPr>
      </w:pPr>
    </w:p>
    <w:p w:rsidR="00832CD1" w:rsidRPr="00E967B8" w:rsidRDefault="00832CD1" w:rsidP="00CF3B14">
      <w:pPr>
        <w:autoSpaceDE w:val="0"/>
        <w:autoSpaceDN w:val="0"/>
        <w:adjustRightInd w:val="0"/>
        <w:ind w:right="-1"/>
        <w:jc w:val="center"/>
        <w:rPr>
          <w:rFonts w:ascii="Arial" w:hAnsi="Arial" w:cs="Arial"/>
          <w:sz w:val="22"/>
          <w:szCs w:val="22"/>
        </w:rPr>
      </w:pPr>
    </w:p>
    <w:p w:rsidR="00832CD1" w:rsidRPr="00E967B8" w:rsidRDefault="00832CD1" w:rsidP="00CF3B14">
      <w:pPr>
        <w:autoSpaceDE w:val="0"/>
        <w:autoSpaceDN w:val="0"/>
        <w:adjustRightInd w:val="0"/>
        <w:ind w:right="-1"/>
        <w:jc w:val="center"/>
        <w:rPr>
          <w:rFonts w:ascii="Arial" w:hAnsi="Arial" w:cs="Arial"/>
          <w:sz w:val="22"/>
          <w:szCs w:val="22"/>
        </w:rPr>
      </w:pPr>
    </w:p>
    <w:p w:rsidR="00832CD1" w:rsidRPr="00E967B8" w:rsidRDefault="00832CD1" w:rsidP="00CF3B14">
      <w:pPr>
        <w:autoSpaceDE w:val="0"/>
        <w:autoSpaceDN w:val="0"/>
        <w:adjustRightInd w:val="0"/>
        <w:ind w:right="-1"/>
        <w:jc w:val="center"/>
        <w:rPr>
          <w:rFonts w:ascii="Arial" w:hAnsi="Arial" w:cs="Arial"/>
          <w:sz w:val="22"/>
          <w:szCs w:val="22"/>
        </w:rPr>
      </w:pPr>
    </w:p>
    <w:p w:rsidR="00832CD1" w:rsidRPr="00E967B8" w:rsidRDefault="00832CD1" w:rsidP="00CF3B14">
      <w:pPr>
        <w:autoSpaceDE w:val="0"/>
        <w:autoSpaceDN w:val="0"/>
        <w:adjustRightInd w:val="0"/>
        <w:ind w:right="-1"/>
        <w:jc w:val="center"/>
        <w:rPr>
          <w:rFonts w:ascii="Arial" w:hAnsi="Arial" w:cs="Arial"/>
          <w:sz w:val="22"/>
          <w:szCs w:val="22"/>
        </w:rPr>
      </w:pPr>
    </w:p>
    <w:p w:rsidR="00832CD1" w:rsidRPr="00E967B8" w:rsidRDefault="00832CD1" w:rsidP="00CF3B14">
      <w:pPr>
        <w:autoSpaceDE w:val="0"/>
        <w:autoSpaceDN w:val="0"/>
        <w:adjustRightInd w:val="0"/>
        <w:ind w:right="-1"/>
        <w:jc w:val="center"/>
        <w:rPr>
          <w:rFonts w:ascii="Arial" w:hAnsi="Arial" w:cs="Arial"/>
          <w:sz w:val="22"/>
          <w:szCs w:val="22"/>
        </w:rPr>
      </w:pPr>
    </w:p>
    <w:p w:rsidR="00832CD1" w:rsidRPr="00E967B8" w:rsidRDefault="00832CD1" w:rsidP="00CF3B14">
      <w:pPr>
        <w:autoSpaceDE w:val="0"/>
        <w:autoSpaceDN w:val="0"/>
        <w:adjustRightInd w:val="0"/>
        <w:ind w:right="-1"/>
        <w:jc w:val="center"/>
        <w:rPr>
          <w:rFonts w:ascii="Arial" w:hAnsi="Arial" w:cs="Arial"/>
          <w:sz w:val="22"/>
          <w:szCs w:val="22"/>
        </w:rPr>
      </w:pPr>
    </w:p>
    <w:p w:rsidR="00832CD1" w:rsidRPr="00E967B8" w:rsidRDefault="00832CD1" w:rsidP="00CF3B14">
      <w:pPr>
        <w:autoSpaceDE w:val="0"/>
        <w:autoSpaceDN w:val="0"/>
        <w:adjustRightInd w:val="0"/>
        <w:ind w:right="-1"/>
        <w:jc w:val="center"/>
        <w:rPr>
          <w:rFonts w:ascii="Arial" w:hAnsi="Arial" w:cs="Arial"/>
          <w:sz w:val="22"/>
          <w:szCs w:val="22"/>
        </w:rPr>
      </w:pPr>
    </w:p>
    <w:p w:rsidR="00832CD1" w:rsidRPr="00E967B8" w:rsidRDefault="00832CD1" w:rsidP="00CF3B14">
      <w:pPr>
        <w:autoSpaceDE w:val="0"/>
        <w:autoSpaceDN w:val="0"/>
        <w:adjustRightInd w:val="0"/>
        <w:ind w:right="-1"/>
        <w:jc w:val="center"/>
        <w:rPr>
          <w:rFonts w:ascii="Arial" w:hAnsi="Arial" w:cs="Arial"/>
          <w:sz w:val="22"/>
          <w:szCs w:val="22"/>
        </w:rPr>
      </w:pPr>
    </w:p>
    <w:p w:rsidR="00832CD1" w:rsidRPr="00E967B8" w:rsidRDefault="00832CD1" w:rsidP="00CF3B14">
      <w:pPr>
        <w:autoSpaceDE w:val="0"/>
        <w:autoSpaceDN w:val="0"/>
        <w:adjustRightInd w:val="0"/>
        <w:ind w:right="-1"/>
        <w:jc w:val="center"/>
        <w:rPr>
          <w:rFonts w:ascii="Arial" w:hAnsi="Arial" w:cs="Arial"/>
          <w:sz w:val="22"/>
          <w:szCs w:val="22"/>
        </w:rPr>
      </w:pPr>
    </w:p>
    <w:p w:rsidR="00832CD1" w:rsidRPr="00E967B8" w:rsidRDefault="00832CD1" w:rsidP="00CF3B14">
      <w:pPr>
        <w:autoSpaceDE w:val="0"/>
        <w:autoSpaceDN w:val="0"/>
        <w:adjustRightInd w:val="0"/>
        <w:ind w:right="-1"/>
        <w:jc w:val="center"/>
        <w:rPr>
          <w:rFonts w:ascii="Arial" w:hAnsi="Arial" w:cs="Arial"/>
          <w:sz w:val="22"/>
          <w:szCs w:val="22"/>
        </w:rPr>
      </w:pPr>
    </w:p>
    <w:p w:rsidR="00832CD1" w:rsidRPr="00E967B8" w:rsidRDefault="00832CD1" w:rsidP="00CF3B14">
      <w:pPr>
        <w:autoSpaceDE w:val="0"/>
        <w:autoSpaceDN w:val="0"/>
        <w:adjustRightInd w:val="0"/>
        <w:ind w:right="-1"/>
        <w:jc w:val="center"/>
        <w:rPr>
          <w:rFonts w:ascii="Arial" w:hAnsi="Arial" w:cs="Arial"/>
          <w:sz w:val="22"/>
          <w:szCs w:val="22"/>
        </w:rPr>
      </w:pPr>
    </w:p>
    <w:p w:rsidR="00832CD1" w:rsidRPr="00E967B8" w:rsidRDefault="00832CD1" w:rsidP="00CF3B14">
      <w:pPr>
        <w:autoSpaceDE w:val="0"/>
        <w:autoSpaceDN w:val="0"/>
        <w:adjustRightInd w:val="0"/>
        <w:ind w:right="-1"/>
        <w:jc w:val="center"/>
        <w:rPr>
          <w:rFonts w:ascii="Arial" w:hAnsi="Arial" w:cs="Arial"/>
          <w:sz w:val="22"/>
          <w:szCs w:val="22"/>
        </w:rPr>
      </w:pPr>
    </w:p>
    <w:p w:rsidR="00832CD1" w:rsidRPr="00E967B8" w:rsidRDefault="00832CD1" w:rsidP="00CF3B14">
      <w:pPr>
        <w:autoSpaceDE w:val="0"/>
        <w:autoSpaceDN w:val="0"/>
        <w:adjustRightInd w:val="0"/>
        <w:ind w:right="-1"/>
        <w:jc w:val="center"/>
        <w:rPr>
          <w:rFonts w:ascii="Arial" w:hAnsi="Arial" w:cs="Arial"/>
          <w:sz w:val="22"/>
          <w:szCs w:val="22"/>
        </w:rPr>
      </w:pPr>
    </w:p>
    <w:p w:rsidR="00832CD1" w:rsidRPr="00E967B8" w:rsidRDefault="00832CD1" w:rsidP="00CF3B14">
      <w:pPr>
        <w:autoSpaceDE w:val="0"/>
        <w:autoSpaceDN w:val="0"/>
        <w:adjustRightInd w:val="0"/>
        <w:ind w:right="-1"/>
        <w:jc w:val="center"/>
        <w:rPr>
          <w:rFonts w:ascii="Arial" w:hAnsi="Arial" w:cs="Arial"/>
          <w:sz w:val="22"/>
          <w:szCs w:val="22"/>
        </w:rPr>
      </w:pPr>
    </w:p>
    <w:p w:rsidR="00832CD1" w:rsidRPr="00E967B8" w:rsidRDefault="00832CD1" w:rsidP="00CF3B14">
      <w:pPr>
        <w:autoSpaceDE w:val="0"/>
        <w:autoSpaceDN w:val="0"/>
        <w:adjustRightInd w:val="0"/>
        <w:ind w:right="-1"/>
        <w:jc w:val="center"/>
        <w:rPr>
          <w:rFonts w:ascii="Arial" w:hAnsi="Arial" w:cs="Arial"/>
          <w:sz w:val="22"/>
          <w:szCs w:val="22"/>
        </w:rPr>
      </w:pPr>
    </w:p>
    <w:p w:rsidR="00832CD1" w:rsidRPr="00E967B8" w:rsidRDefault="00832CD1" w:rsidP="00CF3B14">
      <w:pPr>
        <w:autoSpaceDE w:val="0"/>
        <w:autoSpaceDN w:val="0"/>
        <w:adjustRightInd w:val="0"/>
        <w:ind w:right="-1"/>
        <w:jc w:val="center"/>
        <w:rPr>
          <w:rFonts w:ascii="Arial" w:hAnsi="Arial" w:cs="Arial"/>
          <w:sz w:val="22"/>
          <w:szCs w:val="22"/>
        </w:rPr>
      </w:pPr>
    </w:p>
    <w:p w:rsidR="00B34D9A" w:rsidRPr="00E967B8" w:rsidRDefault="00B34D9A" w:rsidP="00CF3B14">
      <w:pPr>
        <w:autoSpaceDE w:val="0"/>
        <w:autoSpaceDN w:val="0"/>
        <w:adjustRightInd w:val="0"/>
        <w:ind w:right="-1"/>
        <w:jc w:val="center"/>
        <w:rPr>
          <w:rFonts w:ascii="Arial" w:hAnsi="Arial" w:cs="Arial"/>
          <w:sz w:val="22"/>
          <w:szCs w:val="22"/>
        </w:rPr>
      </w:pPr>
    </w:p>
    <w:p w:rsidR="00B34D9A" w:rsidRPr="00E967B8" w:rsidRDefault="00B34D9A" w:rsidP="00CF3B14">
      <w:pPr>
        <w:autoSpaceDE w:val="0"/>
        <w:autoSpaceDN w:val="0"/>
        <w:adjustRightInd w:val="0"/>
        <w:ind w:right="-1"/>
        <w:jc w:val="center"/>
        <w:rPr>
          <w:rFonts w:ascii="Arial" w:hAnsi="Arial" w:cs="Arial"/>
          <w:sz w:val="22"/>
          <w:szCs w:val="22"/>
        </w:rPr>
      </w:pPr>
    </w:p>
    <w:p w:rsidR="00B34D9A" w:rsidRPr="00E967B8" w:rsidRDefault="00B34D9A" w:rsidP="00CF3B14">
      <w:pPr>
        <w:autoSpaceDE w:val="0"/>
        <w:autoSpaceDN w:val="0"/>
        <w:adjustRightInd w:val="0"/>
        <w:ind w:right="-1"/>
        <w:jc w:val="center"/>
        <w:rPr>
          <w:rFonts w:ascii="Arial" w:hAnsi="Arial" w:cs="Arial"/>
          <w:sz w:val="22"/>
          <w:szCs w:val="22"/>
        </w:rPr>
      </w:pPr>
    </w:p>
    <w:p w:rsidR="00B34D9A" w:rsidRPr="00E967B8" w:rsidRDefault="00B34D9A" w:rsidP="00CF3B14">
      <w:pPr>
        <w:autoSpaceDE w:val="0"/>
        <w:autoSpaceDN w:val="0"/>
        <w:adjustRightInd w:val="0"/>
        <w:ind w:right="-1"/>
        <w:jc w:val="center"/>
        <w:rPr>
          <w:rFonts w:ascii="Arial" w:hAnsi="Arial" w:cs="Arial"/>
          <w:sz w:val="22"/>
          <w:szCs w:val="22"/>
        </w:rPr>
      </w:pPr>
    </w:p>
    <w:p w:rsidR="00B34D9A" w:rsidRPr="00E967B8" w:rsidRDefault="00B34D9A" w:rsidP="00CF3B14">
      <w:pPr>
        <w:autoSpaceDE w:val="0"/>
        <w:autoSpaceDN w:val="0"/>
        <w:adjustRightInd w:val="0"/>
        <w:ind w:right="-1"/>
        <w:jc w:val="center"/>
        <w:rPr>
          <w:rFonts w:ascii="Arial" w:hAnsi="Arial" w:cs="Arial"/>
          <w:sz w:val="22"/>
          <w:szCs w:val="22"/>
        </w:rPr>
      </w:pPr>
    </w:p>
    <w:p w:rsidR="00B34D9A" w:rsidRPr="00E967B8" w:rsidRDefault="00B34D9A" w:rsidP="00CF3B14">
      <w:pPr>
        <w:autoSpaceDE w:val="0"/>
        <w:autoSpaceDN w:val="0"/>
        <w:adjustRightInd w:val="0"/>
        <w:ind w:right="-1"/>
        <w:jc w:val="center"/>
        <w:rPr>
          <w:rFonts w:ascii="Arial" w:hAnsi="Arial" w:cs="Arial"/>
          <w:sz w:val="22"/>
          <w:szCs w:val="22"/>
        </w:rPr>
      </w:pPr>
    </w:p>
    <w:p w:rsidR="00B34D9A" w:rsidRPr="00E967B8" w:rsidRDefault="00B34D9A" w:rsidP="00CF3B14">
      <w:pPr>
        <w:autoSpaceDE w:val="0"/>
        <w:autoSpaceDN w:val="0"/>
        <w:adjustRightInd w:val="0"/>
        <w:ind w:right="-1"/>
        <w:jc w:val="center"/>
        <w:rPr>
          <w:rFonts w:ascii="Arial" w:hAnsi="Arial" w:cs="Arial"/>
          <w:sz w:val="22"/>
          <w:szCs w:val="22"/>
        </w:rPr>
      </w:pPr>
    </w:p>
    <w:p w:rsidR="00B34D9A" w:rsidRPr="00E967B8" w:rsidRDefault="00B34D9A" w:rsidP="00CF3B14">
      <w:pPr>
        <w:autoSpaceDE w:val="0"/>
        <w:autoSpaceDN w:val="0"/>
        <w:adjustRightInd w:val="0"/>
        <w:ind w:right="-1"/>
        <w:jc w:val="center"/>
        <w:rPr>
          <w:rFonts w:ascii="Arial" w:hAnsi="Arial" w:cs="Arial"/>
          <w:sz w:val="22"/>
          <w:szCs w:val="22"/>
        </w:rPr>
      </w:pPr>
    </w:p>
    <w:p w:rsidR="00B34D9A" w:rsidRPr="00E967B8" w:rsidRDefault="00B34D9A" w:rsidP="00CF3B14">
      <w:pPr>
        <w:autoSpaceDE w:val="0"/>
        <w:autoSpaceDN w:val="0"/>
        <w:adjustRightInd w:val="0"/>
        <w:ind w:right="-1"/>
        <w:jc w:val="center"/>
        <w:rPr>
          <w:rFonts w:ascii="Arial" w:hAnsi="Arial" w:cs="Arial"/>
          <w:sz w:val="22"/>
          <w:szCs w:val="22"/>
        </w:rPr>
      </w:pPr>
    </w:p>
    <w:p w:rsidR="00703D40" w:rsidRDefault="00703D40" w:rsidP="00CF3B14">
      <w:pPr>
        <w:autoSpaceDE w:val="0"/>
        <w:autoSpaceDN w:val="0"/>
        <w:adjustRightInd w:val="0"/>
        <w:ind w:right="-1"/>
        <w:jc w:val="center"/>
        <w:rPr>
          <w:rFonts w:ascii="Arial" w:hAnsi="Arial" w:cs="Arial"/>
          <w:b/>
          <w:bCs/>
          <w:sz w:val="22"/>
          <w:szCs w:val="22"/>
          <w:u w:val="single"/>
        </w:rPr>
      </w:pPr>
    </w:p>
    <w:p w:rsidR="00703D40" w:rsidRDefault="00703D40" w:rsidP="00CF3B14">
      <w:pPr>
        <w:autoSpaceDE w:val="0"/>
        <w:autoSpaceDN w:val="0"/>
        <w:adjustRightInd w:val="0"/>
        <w:ind w:right="-1"/>
        <w:jc w:val="center"/>
        <w:rPr>
          <w:rFonts w:ascii="Arial" w:hAnsi="Arial" w:cs="Arial"/>
          <w:b/>
          <w:bCs/>
          <w:sz w:val="22"/>
          <w:szCs w:val="22"/>
          <w:u w:val="single"/>
        </w:rPr>
      </w:pPr>
    </w:p>
    <w:p w:rsidR="00703D40" w:rsidRDefault="00703D40" w:rsidP="00CF3B14">
      <w:pPr>
        <w:autoSpaceDE w:val="0"/>
        <w:autoSpaceDN w:val="0"/>
        <w:adjustRightInd w:val="0"/>
        <w:ind w:right="-1"/>
        <w:jc w:val="center"/>
        <w:rPr>
          <w:rFonts w:ascii="Arial" w:hAnsi="Arial" w:cs="Arial"/>
          <w:b/>
          <w:bCs/>
          <w:sz w:val="22"/>
          <w:szCs w:val="22"/>
          <w:u w:val="single"/>
        </w:rPr>
      </w:pPr>
    </w:p>
    <w:p w:rsidR="00703D40" w:rsidRDefault="00703D40" w:rsidP="00CF3B14">
      <w:pPr>
        <w:autoSpaceDE w:val="0"/>
        <w:autoSpaceDN w:val="0"/>
        <w:adjustRightInd w:val="0"/>
        <w:ind w:right="-1"/>
        <w:jc w:val="center"/>
        <w:rPr>
          <w:rFonts w:ascii="Arial" w:hAnsi="Arial" w:cs="Arial"/>
          <w:b/>
          <w:bCs/>
          <w:sz w:val="22"/>
          <w:szCs w:val="22"/>
          <w:u w:val="single"/>
        </w:rPr>
      </w:pPr>
    </w:p>
    <w:p w:rsidR="00703D40" w:rsidRDefault="00703D40" w:rsidP="00CF3B14">
      <w:pPr>
        <w:autoSpaceDE w:val="0"/>
        <w:autoSpaceDN w:val="0"/>
        <w:adjustRightInd w:val="0"/>
        <w:ind w:right="-1"/>
        <w:jc w:val="center"/>
        <w:rPr>
          <w:rFonts w:ascii="Arial" w:hAnsi="Arial" w:cs="Arial"/>
          <w:b/>
          <w:bCs/>
          <w:sz w:val="22"/>
          <w:szCs w:val="22"/>
          <w:u w:val="single"/>
        </w:rPr>
      </w:pPr>
    </w:p>
    <w:p w:rsidR="00703D40" w:rsidRDefault="00703D40" w:rsidP="00CF3B14">
      <w:pPr>
        <w:autoSpaceDE w:val="0"/>
        <w:autoSpaceDN w:val="0"/>
        <w:adjustRightInd w:val="0"/>
        <w:ind w:right="-1"/>
        <w:jc w:val="center"/>
        <w:rPr>
          <w:rFonts w:ascii="Arial" w:hAnsi="Arial" w:cs="Arial"/>
          <w:b/>
          <w:bCs/>
          <w:sz w:val="22"/>
          <w:szCs w:val="22"/>
          <w:u w:val="single"/>
        </w:rPr>
      </w:pPr>
    </w:p>
    <w:p w:rsidR="00703D40" w:rsidRDefault="00703D40" w:rsidP="00CF3B14">
      <w:pPr>
        <w:autoSpaceDE w:val="0"/>
        <w:autoSpaceDN w:val="0"/>
        <w:adjustRightInd w:val="0"/>
        <w:ind w:right="-1"/>
        <w:jc w:val="center"/>
        <w:rPr>
          <w:rFonts w:ascii="Arial" w:hAnsi="Arial" w:cs="Arial"/>
          <w:b/>
          <w:bCs/>
          <w:sz w:val="22"/>
          <w:szCs w:val="22"/>
          <w:u w:val="single"/>
        </w:rPr>
      </w:pPr>
    </w:p>
    <w:p w:rsidR="00B34D9A" w:rsidRPr="00E967B8" w:rsidRDefault="00B34D9A" w:rsidP="00CF3B14">
      <w:pPr>
        <w:autoSpaceDE w:val="0"/>
        <w:autoSpaceDN w:val="0"/>
        <w:adjustRightInd w:val="0"/>
        <w:ind w:right="-1"/>
        <w:jc w:val="center"/>
        <w:rPr>
          <w:rFonts w:ascii="Arial" w:hAnsi="Arial" w:cs="Arial"/>
          <w:b/>
          <w:bCs/>
          <w:sz w:val="22"/>
          <w:szCs w:val="22"/>
          <w:u w:val="single"/>
        </w:rPr>
      </w:pPr>
      <w:r w:rsidRPr="00E967B8">
        <w:rPr>
          <w:rFonts w:ascii="Arial" w:hAnsi="Arial" w:cs="Arial"/>
          <w:b/>
          <w:bCs/>
          <w:sz w:val="22"/>
          <w:szCs w:val="22"/>
          <w:u w:val="single"/>
        </w:rPr>
        <w:t>ANEXO VI</w:t>
      </w:r>
    </w:p>
    <w:p w:rsidR="00B34D9A" w:rsidRPr="00E967B8" w:rsidRDefault="00B34D9A" w:rsidP="00CF3B14">
      <w:pPr>
        <w:autoSpaceDE w:val="0"/>
        <w:autoSpaceDN w:val="0"/>
        <w:adjustRightInd w:val="0"/>
        <w:ind w:right="-1"/>
        <w:jc w:val="center"/>
        <w:rPr>
          <w:rFonts w:ascii="Arial" w:hAnsi="Arial" w:cs="Arial"/>
          <w:b/>
          <w:bCs/>
          <w:sz w:val="22"/>
          <w:szCs w:val="22"/>
          <w:u w:val="single"/>
        </w:rPr>
      </w:pPr>
    </w:p>
    <w:p w:rsidR="00B34D9A" w:rsidRPr="00E967B8" w:rsidRDefault="00B34D9A" w:rsidP="00CF3B14">
      <w:pPr>
        <w:autoSpaceDE w:val="0"/>
        <w:autoSpaceDN w:val="0"/>
        <w:adjustRightInd w:val="0"/>
        <w:spacing w:after="120"/>
        <w:ind w:right="-1"/>
        <w:jc w:val="center"/>
        <w:rPr>
          <w:rFonts w:ascii="Arial" w:hAnsi="Arial" w:cs="Arial"/>
          <w:b/>
          <w:bCs/>
          <w:sz w:val="22"/>
          <w:szCs w:val="22"/>
        </w:rPr>
      </w:pPr>
      <w:r w:rsidRPr="00E967B8">
        <w:rPr>
          <w:rFonts w:ascii="Arial" w:hAnsi="Arial" w:cs="Arial"/>
          <w:b/>
          <w:bCs/>
          <w:sz w:val="22"/>
          <w:szCs w:val="22"/>
        </w:rPr>
        <w:t xml:space="preserve">PROCESSO LICITATÓRIO N. </w:t>
      </w:r>
      <w:r w:rsidR="00801ABB" w:rsidRPr="00E967B8">
        <w:rPr>
          <w:rFonts w:ascii="Arial" w:hAnsi="Arial" w:cs="Arial"/>
          <w:b/>
          <w:bCs/>
          <w:sz w:val="22"/>
          <w:szCs w:val="22"/>
        </w:rPr>
        <w:t>0116/2018</w:t>
      </w:r>
    </w:p>
    <w:p w:rsidR="00B34D9A" w:rsidRPr="00E967B8" w:rsidRDefault="00B34D9A" w:rsidP="00CF3B14">
      <w:pPr>
        <w:autoSpaceDE w:val="0"/>
        <w:autoSpaceDN w:val="0"/>
        <w:adjustRightInd w:val="0"/>
        <w:spacing w:after="120"/>
        <w:ind w:right="-1"/>
        <w:jc w:val="center"/>
        <w:rPr>
          <w:rFonts w:ascii="Arial" w:hAnsi="Arial" w:cs="Arial"/>
          <w:b/>
          <w:bCs/>
          <w:sz w:val="22"/>
          <w:szCs w:val="22"/>
        </w:rPr>
      </w:pPr>
      <w:r w:rsidRPr="00E967B8">
        <w:rPr>
          <w:rFonts w:ascii="Arial" w:hAnsi="Arial" w:cs="Arial"/>
          <w:b/>
          <w:bCs/>
          <w:sz w:val="22"/>
          <w:szCs w:val="22"/>
        </w:rPr>
        <w:t xml:space="preserve">PREGÃO PRESENCIAL N. </w:t>
      </w:r>
      <w:r w:rsidR="00801ABB" w:rsidRPr="00E967B8">
        <w:rPr>
          <w:rFonts w:ascii="Arial" w:hAnsi="Arial" w:cs="Arial"/>
          <w:b/>
          <w:bCs/>
          <w:sz w:val="22"/>
          <w:szCs w:val="22"/>
        </w:rPr>
        <w:t>063/2018</w:t>
      </w:r>
    </w:p>
    <w:p w:rsidR="00B34D9A" w:rsidRPr="00E967B8" w:rsidRDefault="00B34D9A" w:rsidP="00CF3B14">
      <w:pPr>
        <w:autoSpaceDE w:val="0"/>
        <w:autoSpaceDN w:val="0"/>
        <w:adjustRightInd w:val="0"/>
        <w:spacing w:after="120"/>
        <w:ind w:right="-1"/>
        <w:jc w:val="center"/>
        <w:rPr>
          <w:rFonts w:ascii="Arial" w:hAnsi="Arial" w:cs="Arial"/>
          <w:b/>
          <w:bCs/>
          <w:sz w:val="22"/>
          <w:szCs w:val="22"/>
        </w:rPr>
      </w:pPr>
      <w:r w:rsidRPr="00E967B8">
        <w:rPr>
          <w:rFonts w:ascii="Arial" w:hAnsi="Arial" w:cs="Arial"/>
          <w:b/>
          <w:bCs/>
          <w:sz w:val="22"/>
          <w:szCs w:val="22"/>
        </w:rPr>
        <w:t xml:space="preserve">SRP Nº </w:t>
      </w:r>
      <w:r w:rsidR="00801ABB" w:rsidRPr="00E967B8">
        <w:rPr>
          <w:rFonts w:ascii="Arial" w:hAnsi="Arial" w:cs="Arial"/>
          <w:b/>
          <w:bCs/>
          <w:sz w:val="22"/>
          <w:szCs w:val="22"/>
        </w:rPr>
        <w:t>039/2018</w:t>
      </w: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b/>
          <w:sz w:val="22"/>
          <w:szCs w:val="22"/>
        </w:rPr>
      </w:pPr>
      <w:r w:rsidRPr="00E967B8">
        <w:rPr>
          <w:rFonts w:ascii="Arial" w:hAnsi="Arial" w:cs="Arial"/>
          <w:b/>
          <w:sz w:val="22"/>
          <w:szCs w:val="22"/>
        </w:rPr>
        <w:t>DECLARAÇÃO DE IDONEIDADE</w:t>
      </w: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b/>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both"/>
        <w:rPr>
          <w:rFonts w:ascii="Arial" w:hAnsi="Arial" w:cs="Arial"/>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both"/>
        <w:rPr>
          <w:rFonts w:ascii="Arial" w:hAnsi="Arial" w:cs="Arial"/>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both"/>
        <w:rPr>
          <w:rFonts w:ascii="Arial" w:hAnsi="Arial" w:cs="Arial"/>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both"/>
        <w:rPr>
          <w:rFonts w:ascii="Arial" w:hAnsi="Arial" w:cs="Arial"/>
          <w:sz w:val="22"/>
          <w:szCs w:val="22"/>
        </w:rPr>
      </w:pPr>
      <w:r w:rsidRPr="00E967B8">
        <w:rPr>
          <w:rFonts w:ascii="Arial" w:hAnsi="Arial" w:cs="Arial"/>
          <w:sz w:val="22"/>
          <w:szCs w:val="22"/>
        </w:rPr>
        <w:t>_______________________________________________________, CNPJ nº</w:t>
      </w:r>
      <w:r w:rsidR="00703D40">
        <w:rPr>
          <w:rFonts w:ascii="Arial" w:hAnsi="Arial" w:cs="Arial"/>
          <w:sz w:val="22"/>
          <w:szCs w:val="22"/>
        </w:rPr>
        <w:t xml:space="preserve"> ______ (razão social </w:t>
      </w:r>
      <w:r w:rsidRPr="00E967B8">
        <w:rPr>
          <w:rFonts w:ascii="Arial" w:hAnsi="Arial" w:cs="Arial"/>
          <w:sz w:val="22"/>
          <w:szCs w:val="22"/>
        </w:rPr>
        <w:t xml:space="preserve">) ______________________________, sediada na ______________________________ (endereço completo) ___________________________________________________________________, DECLARA, sob as penas da lei, de que não foi declarada inidônea para participar de Licitação Pública. </w:t>
      </w:r>
    </w:p>
    <w:p w:rsidR="00B34D9A" w:rsidRPr="00E967B8" w:rsidRDefault="00B34D9A" w:rsidP="00CF3B14">
      <w:pPr>
        <w:widowControl w:val="0"/>
        <w:tabs>
          <w:tab w:val="left" w:pos="708"/>
          <w:tab w:val="left" w:pos="2270"/>
          <w:tab w:val="left" w:pos="4294"/>
        </w:tabs>
        <w:autoSpaceDE w:val="0"/>
        <w:autoSpaceDN w:val="0"/>
        <w:adjustRightInd w:val="0"/>
        <w:ind w:right="-1"/>
        <w:jc w:val="both"/>
        <w:rPr>
          <w:rFonts w:ascii="Arial" w:hAnsi="Arial" w:cs="Arial"/>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both"/>
        <w:rPr>
          <w:rFonts w:ascii="Arial" w:hAnsi="Arial" w:cs="Arial"/>
          <w:sz w:val="22"/>
          <w:szCs w:val="22"/>
        </w:rPr>
      </w:pPr>
      <w:r w:rsidRPr="00E967B8">
        <w:rPr>
          <w:rFonts w:ascii="Arial" w:hAnsi="Arial" w:cs="Arial"/>
          <w:sz w:val="22"/>
          <w:szCs w:val="22"/>
        </w:rPr>
        <w:t xml:space="preserve">__________________, _____, de ___________________ </w:t>
      </w:r>
      <w:proofErr w:type="spellStart"/>
      <w:r w:rsidRPr="00E967B8">
        <w:rPr>
          <w:rFonts w:ascii="Arial" w:hAnsi="Arial" w:cs="Arial"/>
          <w:sz w:val="22"/>
          <w:szCs w:val="22"/>
        </w:rPr>
        <w:t>de</w:t>
      </w:r>
      <w:proofErr w:type="spellEnd"/>
      <w:r w:rsidRPr="00E967B8">
        <w:rPr>
          <w:rFonts w:ascii="Arial" w:hAnsi="Arial" w:cs="Arial"/>
          <w:sz w:val="22"/>
          <w:szCs w:val="22"/>
        </w:rPr>
        <w:t xml:space="preserve"> 2018. _______________________________________________________ .</w:t>
      </w:r>
    </w:p>
    <w:p w:rsidR="00B34D9A" w:rsidRPr="00E967B8" w:rsidRDefault="00B34D9A" w:rsidP="00CF3B14">
      <w:pPr>
        <w:widowControl w:val="0"/>
        <w:tabs>
          <w:tab w:val="left" w:pos="708"/>
          <w:tab w:val="left" w:pos="2270"/>
          <w:tab w:val="left" w:pos="4294"/>
        </w:tabs>
        <w:autoSpaceDE w:val="0"/>
        <w:autoSpaceDN w:val="0"/>
        <w:adjustRightInd w:val="0"/>
        <w:ind w:right="-1"/>
        <w:jc w:val="both"/>
        <w:rPr>
          <w:rFonts w:ascii="Arial" w:hAnsi="Arial" w:cs="Arial"/>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both"/>
        <w:rPr>
          <w:rFonts w:ascii="Arial" w:hAnsi="Arial" w:cs="Arial"/>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both"/>
        <w:rPr>
          <w:rFonts w:ascii="Arial" w:hAnsi="Arial" w:cs="Arial"/>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both"/>
        <w:rPr>
          <w:rFonts w:ascii="Arial" w:hAnsi="Arial" w:cs="Arial"/>
          <w:sz w:val="22"/>
          <w:szCs w:val="22"/>
        </w:rPr>
      </w:pPr>
    </w:p>
    <w:p w:rsidR="00B34D9A" w:rsidRPr="00E967B8" w:rsidRDefault="00B34D9A" w:rsidP="00CF3B14">
      <w:pPr>
        <w:widowControl w:val="0"/>
        <w:tabs>
          <w:tab w:val="left" w:pos="708"/>
          <w:tab w:val="left" w:pos="2270"/>
          <w:tab w:val="left" w:pos="4294"/>
          <w:tab w:val="left" w:pos="4536"/>
        </w:tabs>
        <w:autoSpaceDE w:val="0"/>
        <w:autoSpaceDN w:val="0"/>
        <w:adjustRightInd w:val="0"/>
        <w:ind w:right="-1"/>
        <w:jc w:val="center"/>
        <w:rPr>
          <w:rFonts w:ascii="Arial" w:hAnsi="Arial" w:cs="Arial"/>
          <w:sz w:val="22"/>
          <w:szCs w:val="22"/>
        </w:rPr>
      </w:pPr>
      <w:r w:rsidRPr="00E967B8">
        <w:rPr>
          <w:rFonts w:ascii="Arial" w:hAnsi="Arial" w:cs="Arial"/>
          <w:sz w:val="22"/>
          <w:szCs w:val="22"/>
        </w:rPr>
        <w:t>_______________________________________________________</w:t>
      </w: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r w:rsidRPr="00E967B8">
        <w:rPr>
          <w:rFonts w:ascii="Arial" w:hAnsi="Arial" w:cs="Arial"/>
          <w:sz w:val="22"/>
          <w:szCs w:val="22"/>
        </w:rPr>
        <w:t xml:space="preserve">Nome completo e assinatura </w:t>
      </w:r>
      <w:proofErr w:type="gramStart"/>
      <w:r w:rsidRPr="00E967B8">
        <w:rPr>
          <w:rFonts w:ascii="Arial" w:hAnsi="Arial" w:cs="Arial"/>
          <w:sz w:val="22"/>
          <w:szCs w:val="22"/>
        </w:rPr>
        <w:t>do(</w:t>
      </w:r>
      <w:proofErr w:type="gramEnd"/>
      <w:r w:rsidRPr="00E967B8">
        <w:rPr>
          <w:rFonts w:ascii="Arial" w:hAnsi="Arial" w:cs="Arial"/>
          <w:sz w:val="22"/>
          <w:szCs w:val="22"/>
        </w:rPr>
        <w:t>s) repre</w:t>
      </w:r>
      <w:r w:rsidR="00703D40">
        <w:rPr>
          <w:rFonts w:ascii="Arial" w:hAnsi="Arial" w:cs="Arial"/>
          <w:sz w:val="22"/>
          <w:szCs w:val="22"/>
        </w:rPr>
        <w:t>sentante(s) legal(</w:t>
      </w:r>
      <w:proofErr w:type="spellStart"/>
      <w:r w:rsidR="00703D40">
        <w:rPr>
          <w:rFonts w:ascii="Arial" w:hAnsi="Arial" w:cs="Arial"/>
          <w:sz w:val="22"/>
          <w:szCs w:val="22"/>
        </w:rPr>
        <w:t>is</w:t>
      </w:r>
      <w:proofErr w:type="spellEnd"/>
      <w:r w:rsidR="00703D40">
        <w:rPr>
          <w:rFonts w:ascii="Arial" w:hAnsi="Arial" w:cs="Arial"/>
          <w:sz w:val="22"/>
          <w:szCs w:val="22"/>
        </w:rPr>
        <w:t>) da entidade</w:t>
      </w: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832CD1" w:rsidRPr="00E967B8" w:rsidRDefault="00832CD1"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832CD1" w:rsidRPr="00E967B8" w:rsidRDefault="00832CD1"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832CD1" w:rsidRPr="00E967B8" w:rsidRDefault="00832CD1"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832CD1" w:rsidRPr="00E967B8" w:rsidRDefault="00832CD1"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832CD1" w:rsidRPr="00E967B8" w:rsidRDefault="00832CD1"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832CD1" w:rsidRPr="00E967B8" w:rsidRDefault="00832CD1"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832CD1" w:rsidRPr="00E967B8" w:rsidRDefault="00832CD1"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832CD1" w:rsidRPr="00E967B8" w:rsidRDefault="00832CD1"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832CD1" w:rsidRPr="00E967B8" w:rsidRDefault="00832CD1"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832CD1" w:rsidRPr="00E967B8" w:rsidRDefault="00832CD1"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832CD1" w:rsidRPr="00E967B8" w:rsidRDefault="00832CD1"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832CD1" w:rsidRPr="00E967B8" w:rsidRDefault="00832CD1"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832CD1" w:rsidRPr="00E967B8" w:rsidRDefault="00832CD1"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832CD1" w:rsidRPr="00E967B8" w:rsidRDefault="00832CD1"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832CD1" w:rsidRPr="00E967B8" w:rsidRDefault="00832CD1"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832CD1" w:rsidRPr="00E967B8" w:rsidRDefault="00832CD1"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832CD1" w:rsidRPr="00E967B8" w:rsidRDefault="00832CD1"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832CD1" w:rsidRPr="00E967B8" w:rsidRDefault="00832CD1"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832CD1" w:rsidRPr="00E967B8" w:rsidRDefault="00832CD1"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832CD1" w:rsidRPr="00E967B8" w:rsidRDefault="00832CD1"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832CD1" w:rsidRPr="00E967B8" w:rsidRDefault="00832CD1"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832CD1" w:rsidRPr="00E967B8" w:rsidRDefault="00832CD1"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832CD1" w:rsidRPr="00E967B8" w:rsidRDefault="00832CD1"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832CD1" w:rsidRPr="00E967B8" w:rsidRDefault="00832CD1"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832CD1" w:rsidRPr="00E967B8" w:rsidRDefault="00832CD1"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B34D9A" w:rsidRPr="00E967B8" w:rsidRDefault="00B34D9A" w:rsidP="00CF3B14">
      <w:pPr>
        <w:autoSpaceDE w:val="0"/>
        <w:autoSpaceDN w:val="0"/>
        <w:adjustRightInd w:val="0"/>
        <w:ind w:right="-1"/>
        <w:jc w:val="center"/>
        <w:rPr>
          <w:rFonts w:ascii="Arial" w:hAnsi="Arial" w:cs="Arial"/>
          <w:sz w:val="22"/>
          <w:szCs w:val="22"/>
        </w:rPr>
      </w:pPr>
    </w:p>
    <w:p w:rsidR="00B34D9A" w:rsidRPr="00E967B8" w:rsidRDefault="00B34D9A" w:rsidP="00CF3B14">
      <w:pPr>
        <w:autoSpaceDE w:val="0"/>
        <w:autoSpaceDN w:val="0"/>
        <w:adjustRightInd w:val="0"/>
        <w:ind w:right="-1"/>
        <w:jc w:val="center"/>
        <w:rPr>
          <w:rFonts w:ascii="Arial" w:hAnsi="Arial" w:cs="Arial"/>
          <w:b/>
          <w:bCs/>
          <w:sz w:val="22"/>
          <w:szCs w:val="22"/>
          <w:u w:val="single"/>
        </w:rPr>
      </w:pPr>
      <w:r w:rsidRPr="00E967B8">
        <w:rPr>
          <w:rFonts w:ascii="Arial" w:hAnsi="Arial" w:cs="Arial"/>
          <w:b/>
          <w:bCs/>
          <w:sz w:val="22"/>
          <w:szCs w:val="22"/>
          <w:u w:val="single"/>
        </w:rPr>
        <w:t>ANEXO VII</w:t>
      </w:r>
    </w:p>
    <w:p w:rsidR="00B34D9A" w:rsidRPr="00E967B8" w:rsidRDefault="00B34D9A" w:rsidP="00CF3B14">
      <w:pPr>
        <w:autoSpaceDE w:val="0"/>
        <w:autoSpaceDN w:val="0"/>
        <w:adjustRightInd w:val="0"/>
        <w:ind w:right="-1"/>
        <w:jc w:val="center"/>
        <w:rPr>
          <w:rFonts w:ascii="Arial" w:hAnsi="Arial" w:cs="Arial"/>
          <w:b/>
          <w:bCs/>
          <w:sz w:val="22"/>
          <w:szCs w:val="22"/>
          <w:u w:val="single"/>
        </w:rPr>
      </w:pPr>
    </w:p>
    <w:p w:rsidR="00B34D9A" w:rsidRPr="00E967B8" w:rsidRDefault="00B34D9A" w:rsidP="00CF3B14">
      <w:pPr>
        <w:autoSpaceDE w:val="0"/>
        <w:autoSpaceDN w:val="0"/>
        <w:adjustRightInd w:val="0"/>
        <w:spacing w:after="120"/>
        <w:ind w:right="-1"/>
        <w:jc w:val="center"/>
        <w:rPr>
          <w:rFonts w:ascii="Arial" w:hAnsi="Arial" w:cs="Arial"/>
          <w:b/>
          <w:bCs/>
          <w:sz w:val="22"/>
          <w:szCs w:val="22"/>
        </w:rPr>
      </w:pPr>
      <w:r w:rsidRPr="00E967B8">
        <w:rPr>
          <w:rFonts w:ascii="Arial" w:hAnsi="Arial" w:cs="Arial"/>
          <w:b/>
          <w:bCs/>
          <w:sz w:val="22"/>
          <w:szCs w:val="22"/>
        </w:rPr>
        <w:t xml:space="preserve">PROCESSO LICITATÓRIO N. </w:t>
      </w:r>
      <w:r w:rsidR="00801ABB" w:rsidRPr="00E967B8">
        <w:rPr>
          <w:rFonts w:ascii="Arial" w:hAnsi="Arial" w:cs="Arial"/>
          <w:b/>
          <w:bCs/>
          <w:sz w:val="22"/>
          <w:szCs w:val="22"/>
        </w:rPr>
        <w:t>0116/2018</w:t>
      </w:r>
    </w:p>
    <w:p w:rsidR="00B34D9A" w:rsidRPr="00E967B8" w:rsidRDefault="00B34D9A" w:rsidP="00CF3B14">
      <w:pPr>
        <w:autoSpaceDE w:val="0"/>
        <w:autoSpaceDN w:val="0"/>
        <w:adjustRightInd w:val="0"/>
        <w:spacing w:after="120"/>
        <w:ind w:right="-1"/>
        <w:jc w:val="center"/>
        <w:rPr>
          <w:rFonts w:ascii="Arial" w:hAnsi="Arial" w:cs="Arial"/>
          <w:b/>
          <w:bCs/>
          <w:sz w:val="22"/>
          <w:szCs w:val="22"/>
        </w:rPr>
      </w:pPr>
      <w:r w:rsidRPr="00E967B8">
        <w:rPr>
          <w:rFonts w:ascii="Arial" w:hAnsi="Arial" w:cs="Arial"/>
          <w:b/>
          <w:bCs/>
          <w:sz w:val="22"/>
          <w:szCs w:val="22"/>
        </w:rPr>
        <w:t xml:space="preserve">PREGÃO PRESENCIAL N. </w:t>
      </w:r>
      <w:r w:rsidR="00801ABB" w:rsidRPr="00E967B8">
        <w:rPr>
          <w:rFonts w:ascii="Arial" w:hAnsi="Arial" w:cs="Arial"/>
          <w:b/>
          <w:bCs/>
          <w:sz w:val="22"/>
          <w:szCs w:val="22"/>
        </w:rPr>
        <w:t>063/2018</w:t>
      </w:r>
    </w:p>
    <w:p w:rsidR="00B34D9A" w:rsidRPr="00E967B8" w:rsidRDefault="00B34D9A" w:rsidP="00CF3B14">
      <w:pPr>
        <w:autoSpaceDE w:val="0"/>
        <w:autoSpaceDN w:val="0"/>
        <w:adjustRightInd w:val="0"/>
        <w:spacing w:after="120"/>
        <w:ind w:right="-1"/>
        <w:jc w:val="center"/>
        <w:rPr>
          <w:rFonts w:ascii="Arial" w:hAnsi="Arial" w:cs="Arial"/>
          <w:b/>
          <w:bCs/>
          <w:sz w:val="22"/>
          <w:szCs w:val="22"/>
        </w:rPr>
      </w:pPr>
      <w:r w:rsidRPr="00E967B8">
        <w:rPr>
          <w:rFonts w:ascii="Arial" w:hAnsi="Arial" w:cs="Arial"/>
          <w:b/>
          <w:bCs/>
          <w:sz w:val="22"/>
          <w:szCs w:val="22"/>
        </w:rPr>
        <w:t xml:space="preserve">SRP Nº </w:t>
      </w:r>
      <w:r w:rsidR="00801ABB" w:rsidRPr="00E967B8">
        <w:rPr>
          <w:rFonts w:ascii="Arial" w:hAnsi="Arial" w:cs="Arial"/>
          <w:b/>
          <w:bCs/>
          <w:sz w:val="22"/>
          <w:szCs w:val="22"/>
        </w:rPr>
        <w:t>039/2018</w:t>
      </w: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b/>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b/>
          <w:sz w:val="22"/>
          <w:szCs w:val="22"/>
        </w:rPr>
      </w:pPr>
      <w:r w:rsidRPr="00E967B8">
        <w:rPr>
          <w:rFonts w:ascii="Arial" w:hAnsi="Arial" w:cs="Arial"/>
          <w:b/>
          <w:sz w:val="22"/>
          <w:szCs w:val="22"/>
        </w:rPr>
        <w:t>DECLARAÇÃO QUE NÃO EMPREGA MENORES</w:t>
      </w:r>
    </w:p>
    <w:p w:rsidR="00B34D9A" w:rsidRPr="00E967B8" w:rsidRDefault="00B34D9A" w:rsidP="00CF3B14">
      <w:pPr>
        <w:widowControl w:val="0"/>
        <w:tabs>
          <w:tab w:val="left" w:pos="708"/>
          <w:tab w:val="left" w:pos="2270"/>
          <w:tab w:val="left" w:pos="4294"/>
        </w:tabs>
        <w:autoSpaceDE w:val="0"/>
        <w:autoSpaceDN w:val="0"/>
        <w:adjustRightInd w:val="0"/>
        <w:ind w:right="-1"/>
        <w:jc w:val="both"/>
        <w:rPr>
          <w:rFonts w:ascii="Arial" w:hAnsi="Arial" w:cs="Arial"/>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both"/>
        <w:rPr>
          <w:rFonts w:ascii="Arial" w:hAnsi="Arial" w:cs="Arial"/>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both"/>
        <w:rPr>
          <w:rFonts w:ascii="Arial" w:hAnsi="Arial" w:cs="Arial"/>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both"/>
        <w:rPr>
          <w:rFonts w:ascii="Arial" w:hAnsi="Arial" w:cs="Arial"/>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both"/>
        <w:rPr>
          <w:rFonts w:ascii="Arial" w:hAnsi="Arial" w:cs="Arial"/>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both"/>
        <w:rPr>
          <w:rFonts w:ascii="Arial" w:hAnsi="Arial" w:cs="Arial"/>
          <w:sz w:val="22"/>
          <w:szCs w:val="22"/>
        </w:rPr>
      </w:pPr>
      <w:r w:rsidRPr="00E967B8">
        <w:rPr>
          <w:rFonts w:ascii="Arial" w:hAnsi="Arial" w:cs="Arial"/>
          <w:sz w:val="22"/>
          <w:szCs w:val="22"/>
        </w:rPr>
        <w:t>_______________________________________________________, CNPJ nº</w:t>
      </w:r>
      <w:r w:rsidR="00703D40">
        <w:rPr>
          <w:rFonts w:ascii="Arial" w:hAnsi="Arial" w:cs="Arial"/>
          <w:sz w:val="22"/>
          <w:szCs w:val="22"/>
        </w:rPr>
        <w:t xml:space="preserve"> ______ (razão social</w:t>
      </w:r>
      <w:r w:rsidRPr="00E967B8">
        <w:rPr>
          <w:rFonts w:ascii="Arial" w:hAnsi="Arial" w:cs="Arial"/>
          <w:sz w:val="22"/>
          <w:szCs w:val="22"/>
        </w:rPr>
        <w:t xml:space="preserve">) _________________________ _____, sediada na ______________________________ (endereço completo) ___________________________________________________________________, DECLARA, para fins do disposto no Art. 27, V, da Lei nº 8.666/93, acrescido pela Lei nº 9854/97, que não emprega menor de 18 (dezoito) anos , em trabalho noturno, perigoso ou insalubre e não emprega menor de 16 (dezesseis) anos, [salvo a partir de 14 (catorze) anos, na condição de aprendiz. </w:t>
      </w:r>
    </w:p>
    <w:p w:rsidR="00B34D9A" w:rsidRPr="00E967B8" w:rsidRDefault="00B34D9A" w:rsidP="00CF3B14">
      <w:pPr>
        <w:widowControl w:val="0"/>
        <w:tabs>
          <w:tab w:val="left" w:pos="708"/>
          <w:tab w:val="left" w:pos="2270"/>
          <w:tab w:val="left" w:pos="4294"/>
        </w:tabs>
        <w:autoSpaceDE w:val="0"/>
        <w:autoSpaceDN w:val="0"/>
        <w:adjustRightInd w:val="0"/>
        <w:ind w:right="-1"/>
        <w:jc w:val="both"/>
        <w:rPr>
          <w:rFonts w:ascii="Arial" w:hAnsi="Arial" w:cs="Arial"/>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both"/>
        <w:rPr>
          <w:rFonts w:ascii="Arial" w:hAnsi="Arial" w:cs="Arial"/>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both"/>
        <w:rPr>
          <w:rFonts w:ascii="Arial" w:hAnsi="Arial" w:cs="Arial"/>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r w:rsidRPr="00E967B8">
        <w:rPr>
          <w:rFonts w:ascii="Arial" w:hAnsi="Arial" w:cs="Arial"/>
          <w:sz w:val="22"/>
          <w:szCs w:val="22"/>
        </w:rPr>
        <w:t xml:space="preserve">__________________, _____, de ___________________ </w:t>
      </w:r>
      <w:proofErr w:type="spellStart"/>
      <w:r w:rsidRPr="00E967B8">
        <w:rPr>
          <w:rFonts w:ascii="Arial" w:hAnsi="Arial" w:cs="Arial"/>
          <w:sz w:val="22"/>
          <w:szCs w:val="22"/>
        </w:rPr>
        <w:t>de</w:t>
      </w:r>
      <w:proofErr w:type="spellEnd"/>
      <w:r w:rsidRPr="00E967B8">
        <w:rPr>
          <w:rFonts w:ascii="Arial" w:hAnsi="Arial" w:cs="Arial"/>
          <w:sz w:val="22"/>
          <w:szCs w:val="22"/>
        </w:rPr>
        <w:t xml:space="preserve"> 2018.</w:t>
      </w: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r w:rsidRPr="00E967B8">
        <w:rPr>
          <w:rFonts w:ascii="Arial" w:hAnsi="Arial" w:cs="Arial"/>
          <w:sz w:val="22"/>
          <w:szCs w:val="22"/>
        </w:rPr>
        <w:t>_______________________________________________________</w:t>
      </w: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r w:rsidRPr="00E967B8">
        <w:rPr>
          <w:rFonts w:ascii="Arial" w:hAnsi="Arial" w:cs="Arial"/>
          <w:sz w:val="22"/>
          <w:szCs w:val="22"/>
        </w:rPr>
        <w:t xml:space="preserve">Nome completo e assinatura </w:t>
      </w:r>
      <w:proofErr w:type="gramStart"/>
      <w:r w:rsidRPr="00E967B8">
        <w:rPr>
          <w:rFonts w:ascii="Arial" w:hAnsi="Arial" w:cs="Arial"/>
          <w:sz w:val="22"/>
          <w:szCs w:val="22"/>
        </w:rPr>
        <w:t>do(</w:t>
      </w:r>
      <w:proofErr w:type="gramEnd"/>
      <w:r w:rsidRPr="00E967B8">
        <w:rPr>
          <w:rFonts w:ascii="Arial" w:hAnsi="Arial" w:cs="Arial"/>
          <w:sz w:val="22"/>
          <w:szCs w:val="22"/>
        </w:rPr>
        <w:t>s) repre</w:t>
      </w:r>
      <w:r w:rsidR="00703D40">
        <w:rPr>
          <w:rFonts w:ascii="Arial" w:hAnsi="Arial" w:cs="Arial"/>
          <w:sz w:val="22"/>
          <w:szCs w:val="22"/>
        </w:rPr>
        <w:t>sentante(s) legal(</w:t>
      </w:r>
      <w:proofErr w:type="spellStart"/>
      <w:r w:rsidR="00703D40">
        <w:rPr>
          <w:rFonts w:ascii="Arial" w:hAnsi="Arial" w:cs="Arial"/>
          <w:sz w:val="22"/>
          <w:szCs w:val="22"/>
        </w:rPr>
        <w:t>is</w:t>
      </w:r>
      <w:proofErr w:type="spellEnd"/>
      <w:r w:rsidR="00703D40">
        <w:rPr>
          <w:rFonts w:ascii="Arial" w:hAnsi="Arial" w:cs="Arial"/>
          <w:sz w:val="22"/>
          <w:szCs w:val="22"/>
        </w:rPr>
        <w:t>) da entidade</w:t>
      </w: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B34D9A" w:rsidRPr="00E967B8" w:rsidRDefault="00B34D9A" w:rsidP="00CF3B14">
      <w:pPr>
        <w:autoSpaceDE w:val="0"/>
        <w:autoSpaceDN w:val="0"/>
        <w:adjustRightInd w:val="0"/>
        <w:ind w:right="-1"/>
        <w:jc w:val="center"/>
        <w:rPr>
          <w:rFonts w:ascii="Arial" w:hAnsi="Arial" w:cs="Arial"/>
          <w:b/>
          <w:bCs/>
          <w:sz w:val="22"/>
          <w:szCs w:val="22"/>
          <w:u w:val="single"/>
        </w:rPr>
      </w:pPr>
      <w:r w:rsidRPr="00E967B8">
        <w:rPr>
          <w:rFonts w:ascii="Arial" w:hAnsi="Arial" w:cs="Arial"/>
          <w:b/>
          <w:bCs/>
          <w:sz w:val="22"/>
          <w:szCs w:val="22"/>
          <w:u w:val="single"/>
        </w:rPr>
        <w:lastRenderedPageBreak/>
        <w:t>ANEXO VIII</w:t>
      </w:r>
    </w:p>
    <w:p w:rsidR="00B34D9A" w:rsidRPr="00E967B8" w:rsidRDefault="00B34D9A" w:rsidP="00CF3B14">
      <w:pPr>
        <w:autoSpaceDE w:val="0"/>
        <w:autoSpaceDN w:val="0"/>
        <w:adjustRightInd w:val="0"/>
        <w:ind w:right="-1"/>
        <w:jc w:val="center"/>
        <w:rPr>
          <w:rFonts w:ascii="Arial" w:hAnsi="Arial" w:cs="Arial"/>
          <w:b/>
          <w:bCs/>
          <w:sz w:val="22"/>
          <w:szCs w:val="22"/>
          <w:u w:val="single"/>
        </w:rPr>
      </w:pPr>
    </w:p>
    <w:p w:rsidR="00B34D9A" w:rsidRPr="00E967B8" w:rsidRDefault="00B34D9A" w:rsidP="00CF3B14">
      <w:pPr>
        <w:autoSpaceDE w:val="0"/>
        <w:autoSpaceDN w:val="0"/>
        <w:adjustRightInd w:val="0"/>
        <w:spacing w:after="120"/>
        <w:ind w:right="-1"/>
        <w:jc w:val="center"/>
        <w:rPr>
          <w:rFonts w:ascii="Arial" w:hAnsi="Arial" w:cs="Arial"/>
          <w:b/>
          <w:bCs/>
          <w:sz w:val="22"/>
          <w:szCs w:val="22"/>
        </w:rPr>
      </w:pPr>
      <w:r w:rsidRPr="00E967B8">
        <w:rPr>
          <w:rFonts w:ascii="Arial" w:hAnsi="Arial" w:cs="Arial"/>
          <w:b/>
          <w:bCs/>
          <w:sz w:val="22"/>
          <w:szCs w:val="22"/>
        </w:rPr>
        <w:t xml:space="preserve">PROCESSO LICITATÓRIO N. </w:t>
      </w:r>
      <w:r w:rsidR="00801ABB" w:rsidRPr="00E967B8">
        <w:rPr>
          <w:rFonts w:ascii="Arial" w:hAnsi="Arial" w:cs="Arial"/>
          <w:b/>
          <w:bCs/>
          <w:sz w:val="22"/>
          <w:szCs w:val="22"/>
        </w:rPr>
        <w:t>0116/2018</w:t>
      </w:r>
    </w:p>
    <w:p w:rsidR="00B34D9A" w:rsidRPr="00E967B8" w:rsidRDefault="00B34D9A" w:rsidP="00CF3B14">
      <w:pPr>
        <w:autoSpaceDE w:val="0"/>
        <w:autoSpaceDN w:val="0"/>
        <w:adjustRightInd w:val="0"/>
        <w:spacing w:after="120"/>
        <w:ind w:right="-1"/>
        <w:jc w:val="center"/>
        <w:rPr>
          <w:rFonts w:ascii="Arial" w:hAnsi="Arial" w:cs="Arial"/>
          <w:b/>
          <w:bCs/>
          <w:sz w:val="22"/>
          <w:szCs w:val="22"/>
        </w:rPr>
      </w:pPr>
      <w:r w:rsidRPr="00E967B8">
        <w:rPr>
          <w:rFonts w:ascii="Arial" w:hAnsi="Arial" w:cs="Arial"/>
          <w:b/>
          <w:bCs/>
          <w:sz w:val="22"/>
          <w:szCs w:val="22"/>
        </w:rPr>
        <w:t xml:space="preserve">PREGÃO PRESENCIAL N. </w:t>
      </w:r>
      <w:r w:rsidR="00801ABB" w:rsidRPr="00E967B8">
        <w:rPr>
          <w:rFonts w:ascii="Arial" w:hAnsi="Arial" w:cs="Arial"/>
          <w:b/>
          <w:bCs/>
          <w:sz w:val="22"/>
          <w:szCs w:val="22"/>
        </w:rPr>
        <w:t>063/2018</w:t>
      </w:r>
    </w:p>
    <w:p w:rsidR="00B34D9A" w:rsidRPr="00E967B8" w:rsidRDefault="00B34D9A" w:rsidP="00CF3B14">
      <w:pPr>
        <w:autoSpaceDE w:val="0"/>
        <w:autoSpaceDN w:val="0"/>
        <w:adjustRightInd w:val="0"/>
        <w:spacing w:after="120"/>
        <w:ind w:right="-1"/>
        <w:jc w:val="center"/>
        <w:rPr>
          <w:rFonts w:ascii="Arial" w:hAnsi="Arial" w:cs="Arial"/>
          <w:b/>
          <w:bCs/>
          <w:sz w:val="22"/>
          <w:szCs w:val="22"/>
        </w:rPr>
      </w:pPr>
      <w:r w:rsidRPr="00E967B8">
        <w:rPr>
          <w:rFonts w:ascii="Arial" w:hAnsi="Arial" w:cs="Arial"/>
          <w:b/>
          <w:bCs/>
          <w:sz w:val="22"/>
          <w:szCs w:val="22"/>
        </w:rPr>
        <w:t xml:space="preserve">SRP Nº </w:t>
      </w:r>
      <w:r w:rsidR="00801ABB" w:rsidRPr="00E967B8">
        <w:rPr>
          <w:rFonts w:ascii="Arial" w:hAnsi="Arial" w:cs="Arial"/>
          <w:b/>
          <w:bCs/>
          <w:sz w:val="22"/>
          <w:szCs w:val="22"/>
        </w:rPr>
        <w:t>039/2018</w:t>
      </w: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b/>
          <w:bCs/>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b/>
          <w:sz w:val="22"/>
          <w:szCs w:val="22"/>
        </w:rPr>
      </w:pPr>
    </w:p>
    <w:p w:rsidR="00B34D9A" w:rsidRPr="00E967B8" w:rsidRDefault="00B34D9A" w:rsidP="00CF3B14">
      <w:pPr>
        <w:autoSpaceDE w:val="0"/>
        <w:autoSpaceDN w:val="0"/>
        <w:adjustRightInd w:val="0"/>
        <w:ind w:right="-1"/>
        <w:jc w:val="center"/>
        <w:rPr>
          <w:rFonts w:ascii="Arial" w:hAnsi="Arial" w:cs="Arial"/>
          <w:b/>
          <w:sz w:val="22"/>
          <w:szCs w:val="22"/>
        </w:rPr>
      </w:pPr>
      <w:r w:rsidRPr="00E967B8">
        <w:rPr>
          <w:rFonts w:ascii="Arial" w:hAnsi="Arial" w:cs="Arial"/>
          <w:b/>
          <w:sz w:val="22"/>
          <w:szCs w:val="22"/>
        </w:rPr>
        <w:t>DECLARAÇÃO DE MICROEMPRESA OU EMPRESA DE PEQUENO PORTE</w:t>
      </w: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b/>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b/>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b/>
          <w:sz w:val="22"/>
          <w:szCs w:val="22"/>
        </w:rPr>
      </w:pPr>
    </w:p>
    <w:p w:rsidR="00B34D9A" w:rsidRPr="00E967B8" w:rsidRDefault="00B34D9A" w:rsidP="00CF3B14">
      <w:pPr>
        <w:autoSpaceDE w:val="0"/>
        <w:autoSpaceDN w:val="0"/>
        <w:adjustRightInd w:val="0"/>
        <w:ind w:right="-1"/>
        <w:rPr>
          <w:rFonts w:ascii="Arial" w:hAnsi="Arial" w:cs="Arial"/>
          <w:b/>
          <w:sz w:val="22"/>
          <w:szCs w:val="22"/>
        </w:rPr>
      </w:pPr>
    </w:p>
    <w:p w:rsidR="00B34D9A" w:rsidRPr="00E967B8" w:rsidRDefault="00B34D9A" w:rsidP="00CF3B14">
      <w:pPr>
        <w:ind w:right="-1"/>
        <w:jc w:val="both"/>
        <w:rPr>
          <w:rFonts w:ascii="Arial" w:hAnsi="Arial" w:cs="Arial"/>
          <w:sz w:val="22"/>
          <w:szCs w:val="22"/>
        </w:rPr>
      </w:pPr>
      <w:r w:rsidRPr="00E967B8">
        <w:rPr>
          <w:rFonts w:ascii="Arial" w:hAnsi="Arial" w:cs="Arial"/>
          <w:sz w:val="22"/>
          <w:szCs w:val="22"/>
        </w:rPr>
        <w:t>_______________________________________________________</w:t>
      </w:r>
      <w:r w:rsidR="00E93177">
        <w:rPr>
          <w:rFonts w:ascii="Arial" w:hAnsi="Arial" w:cs="Arial"/>
          <w:sz w:val="22"/>
          <w:szCs w:val="22"/>
        </w:rPr>
        <w:t>, CNPJ nº ______ (razão social</w:t>
      </w:r>
      <w:r w:rsidRPr="00E967B8">
        <w:rPr>
          <w:rFonts w:ascii="Arial" w:hAnsi="Arial" w:cs="Arial"/>
          <w:sz w:val="22"/>
          <w:szCs w:val="22"/>
        </w:rPr>
        <w:t>) _________________________ _____, sediada na ______________________________ (endereço completo) ___________________________________________________________________, em cumprimento aos ditames editalícios, utilizamo-nos da presente para declarar, sob as penas da lei, que a  referida empresa é ___________________ ( MICROEMPRESA OU EMPRESA DE PEQUENO PORTE), nos termos da Lei Complementar nº 123, de 14.12.2006, em es</w:t>
      </w:r>
      <w:r w:rsidR="00DB5439">
        <w:rPr>
          <w:rFonts w:ascii="Arial" w:hAnsi="Arial" w:cs="Arial"/>
          <w:sz w:val="22"/>
          <w:szCs w:val="22"/>
        </w:rPr>
        <w:t>pecial quanto ao seu artigo 3º, atualizada.</w:t>
      </w:r>
    </w:p>
    <w:p w:rsidR="00B34D9A" w:rsidRPr="00E967B8" w:rsidRDefault="00B34D9A" w:rsidP="00CF3B14">
      <w:pPr>
        <w:ind w:right="-1"/>
        <w:jc w:val="both"/>
        <w:rPr>
          <w:rFonts w:ascii="Arial" w:hAnsi="Arial" w:cs="Arial"/>
          <w:sz w:val="22"/>
          <w:szCs w:val="22"/>
        </w:rPr>
      </w:pPr>
    </w:p>
    <w:p w:rsidR="00B34D9A" w:rsidRPr="00E967B8" w:rsidRDefault="00B34D9A" w:rsidP="00CF3B14">
      <w:pPr>
        <w:ind w:right="-1"/>
        <w:jc w:val="both"/>
        <w:rPr>
          <w:rFonts w:ascii="Arial" w:hAnsi="Arial" w:cs="Arial"/>
          <w:sz w:val="22"/>
          <w:szCs w:val="22"/>
        </w:rPr>
      </w:pPr>
      <w:r w:rsidRPr="00E967B8">
        <w:rPr>
          <w:rFonts w:ascii="Arial" w:hAnsi="Arial" w:cs="Arial"/>
          <w:sz w:val="22"/>
          <w:szCs w:val="22"/>
        </w:rPr>
        <w:t>De</w:t>
      </w:r>
      <w:r w:rsidR="00E93177">
        <w:rPr>
          <w:rFonts w:ascii="Arial" w:hAnsi="Arial" w:cs="Arial"/>
          <w:sz w:val="22"/>
          <w:szCs w:val="22"/>
        </w:rPr>
        <w:t>claramos ainda, que esta entidade</w:t>
      </w:r>
      <w:r w:rsidRPr="00E967B8">
        <w:rPr>
          <w:rFonts w:ascii="Arial" w:hAnsi="Arial" w:cs="Arial"/>
          <w:sz w:val="22"/>
          <w:szCs w:val="22"/>
        </w:rPr>
        <w:t xml:space="preserve"> não está incursa em nenhum dos impedimentos do § 4º do art. 3º da Lei Complementar nº 123/06</w:t>
      </w:r>
      <w:r w:rsidR="00DB5439">
        <w:rPr>
          <w:rFonts w:ascii="Arial" w:hAnsi="Arial" w:cs="Arial"/>
          <w:sz w:val="22"/>
          <w:szCs w:val="22"/>
        </w:rPr>
        <w:t xml:space="preserve"> atualizada</w:t>
      </w:r>
      <w:r w:rsidRPr="00E967B8">
        <w:rPr>
          <w:rFonts w:ascii="Arial" w:hAnsi="Arial" w:cs="Arial"/>
          <w:sz w:val="22"/>
          <w:szCs w:val="22"/>
        </w:rPr>
        <w:t xml:space="preserve"> </w:t>
      </w:r>
      <w:r w:rsidRPr="00E967B8">
        <w:rPr>
          <w:rFonts w:ascii="Arial" w:hAnsi="Arial" w:cs="Arial"/>
          <w:b/>
          <w:bCs/>
          <w:sz w:val="22"/>
          <w:szCs w:val="22"/>
        </w:rPr>
        <w:t>e anexamos um dos documentos abaixo</w:t>
      </w:r>
      <w:r w:rsidRPr="00E967B8">
        <w:rPr>
          <w:rFonts w:ascii="Arial" w:hAnsi="Arial" w:cs="Arial"/>
          <w:sz w:val="22"/>
          <w:szCs w:val="22"/>
        </w:rPr>
        <w:t>:</w:t>
      </w:r>
    </w:p>
    <w:p w:rsidR="00B34D9A" w:rsidRPr="00E967B8" w:rsidRDefault="00B34D9A" w:rsidP="00CF3B14">
      <w:pPr>
        <w:autoSpaceDE w:val="0"/>
        <w:autoSpaceDN w:val="0"/>
        <w:adjustRightInd w:val="0"/>
        <w:ind w:right="-1"/>
        <w:jc w:val="both"/>
        <w:rPr>
          <w:rFonts w:ascii="Arial" w:hAnsi="Arial" w:cs="Arial"/>
          <w:sz w:val="22"/>
          <w:szCs w:val="22"/>
        </w:rPr>
      </w:pPr>
    </w:p>
    <w:p w:rsidR="00B34D9A" w:rsidRPr="00E967B8" w:rsidRDefault="00B34D9A" w:rsidP="00CF3B14">
      <w:pPr>
        <w:autoSpaceDE w:val="0"/>
        <w:autoSpaceDN w:val="0"/>
        <w:adjustRightInd w:val="0"/>
        <w:ind w:right="-1"/>
        <w:jc w:val="both"/>
        <w:rPr>
          <w:rFonts w:ascii="Arial" w:hAnsi="Arial" w:cs="Arial"/>
          <w:sz w:val="22"/>
          <w:szCs w:val="22"/>
        </w:rPr>
      </w:pPr>
      <w:proofErr w:type="gramStart"/>
      <w:r w:rsidRPr="00E967B8">
        <w:rPr>
          <w:rFonts w:ascii="Arial" w:hAnsi="Arial" w:cs="Arial"/>
          <w:sz w:val="22"/>
          <w:szCs w:val="22"/>
        </w:rPr>
        <w:t>( )</w:t>
      </w:r>
      <w:proofErr w:type="gramEnd"/>
      <w:r w:rsidRPr="00E967B8">
        <w:rPr>
          <w:rFonts w:ascii="Arial" w:hAnsi="Arial" w:cs="Arial"/>
          <w:sz w:val="22"/>
          <w:szCs w:val="22"/>
        </w:rPr>
        <w:t xml:space="preserve"> Certidão expedida pela Junta Comercial da Unidade da Federação da sede da licitante, comprovando a condição de microempresa ou empresa de pequeno porte, </w:t>
      </w:r>
      <w:r w:rsidRPr="00E967B8">
        <w:rPr>
          <w:rFonts w:ascii="Arial" w:hAnsi="Arial" w:cs="Arial"/>
          <w:b/>
          <w:bCs/>
          <w:sz w:val="22"/>
          <w:szCs w:val="22"/>
        </w:rPr>
        <w:t xml:space="preserve">com data de emissão não superior a 30 (trinta) dias na data de abertura da licitação; </w:t>
      </w:r>
    </w:p>
    <w:p w:rsidR="00B34D9A" w:rsidRPr="00E967B8" w:rsidRDefault="00B34D9A" w:rsidP="00CF3B14">
      <w:pPr>
        <w:autoSpaceDE w:val="0"/>
        <w:autoSpaceDN w:val="0"/>
        <w:adjustRightInd w:val="0"/>
        <w:ind w:right="-1"/>
        <w:jc w:val="both"/>
        <w:rPr>
          <w:rFonts w:ascii="Arial" w:hAnsi="Arial" w:cs="Arial"/>
          <w:b/>
          <w:bCs/>
          <w:sz w:val="22"/>
          <w:szCs w:val="22"/>
        </w:rPr>
      </w:pPr>
    </w:p>
    <w:p w:rsidR="00B34D9A" w:rsidRPr="00E967B8" w:rsidRDefault="00B34D9A" w:rsidP="00CF3B14">
      <w:pPr>
        <w:autoSpaceDE w:val="0"/>
        <w:autoSpaceDN w:val="0"/>
        <w:adjustRightInd w:val="0"/>
        <w:ind w:right="-1"/>
        <w:jc w:val="both"/>
        <w:rPr>
          <w:rFonts w:ascii="Arial" w:hAnsi="Arial" w:cs="Arial"/>
          <w:sz w:val="22"/>
          <w:szCs w:val="22"/>
        </w:rPr>
      </w:pPr>
      <w:r w:rsidRPr="00E967B8">
        <w:rPr>
          <w:rFonts w:ascii="Arial" w:hAnsi="Arial" w:cs="Arial"/>
          <w:b/>
          <w:bCs/>
          <w:sz w:val="22"/>
          <w:szCs w:val="22"/>
        </w:rPr>
        <w:t xml:space="preserve">OU </w:t>
      </w:r>
    </w:p>
    <w:p w:rsidR="00B34D9A" w:rsidRPr="00E967B8" w:rsidRDefault="00B34D9A" w:rsidP="00CF3B14">
      <w:pPr>
        <w:autoSpaceDE w:val="0"/>
        <w:autoSpaceDN w:val="0"/>
        <w:adjustRightInd w:val="0"/>
        <w:ind w:right="-1"/>
        <w:jc w:val="both"/>
        <w:rPr>
          <w:rFonts w:ascii="Arial" w:hAnsi="Arial" w:cs="Arial"/>
          <w:sz w:val="22"/>
          <w:szCs w:val="22"/>
        </w:rPr>
      </w:pPr>
    </w:p>
    <w:p w:rsidR="00B34D9A" w:rsidRPr="00E967B8" w:rsidRDefault="00B34D9A" w:rsidP="00CF3B14">
      <w:pPr>
        <w:autoSpaceDE w:val="0"/>
        <w:autoSpaceDN w:val="0"/>
        <w:adjustRightInd w:val="0"/>
        <w:ind w:right="-1"/>
        <w:jc w:val="both"/>
        <w:rPr>
          <w:rFonts w:ascii="Arial" w:hAnsi="Arial" w:cs="Arial"/>
          <w:sz w:val="22"/>
          <w:szCs w:val="22"/>
        </w:rPr>
      </w:pPr>
      <w:proofErr w:type="gramStart"/>
      <w:r w:rsidRPr="00E967B8">
        <w:rPr>
          <w:rFonts w:ascii="Arial" w:hAnsi="Arial" w:cs="Arial"/>
          <w:sz w:val="22"/>
          <w:szCs w:val="22"/>
        </w:rPr>
        <w:t>(  )</w:t>
      </w:r>
      <w:proofErr w:type="gramEnd"/>
      <w:r w:rsidRPr="00E967B8">
        <w:rPr>
          <w:rFonts w:ascii="Arial" w:hAnsi="Arial" w:cs="Arial"/>
          <w:sz w:val="22"/>
          <w:szCs w:val="22"/>
        </w:rPr>
        <w:t xml:space="preserve"> Prova de Optante pelo Simples Nacional, </w:t>
      </w:r>
      <w:r w:rsidRPr="00E967B8">
        <w:rPr>
          <w:rFonts w:ascii="Arial" w:hAnsi="Arial" w:cs="Arial"/>
          <w:b/>
          <w:bCs/>
          <w:sz w:val="22"/>
          <w:szCs w:val="22"/>
        </w:rPr>
        <w:t xml:space="preserve">com data de emissão não superior a 30 (trinta) dias na data de abertura da licitação; </w:t>
      </w:r>
    </w:p>
    <w:p w:rsidR="00B34D9A" w:rsidRPr="00E967B8" w:rsidRDefault="00B34D9A" w:rsidP="00CF3B14">
      <w:pPr>
        <w:autoSpaceDE w:val="0"/>
        <w:autoSpaceDN w:val="0"/>
        <w:adjustRightInd w:val="0"/>
        <w:ind w:right="-1"/>
        <w:jc w:val="both"/>
        <w:rPr>
          <w:rFonts w:ascii="Arial" w:hAnsi="Arial" w:cs="Arial"/>
          <w:b/>
          <w:bCs/>
          <w:sz w:val="22"/>
          <w:szCs w:val="22"/>
        </w:rPr>
      </w:pPr>
    </w:p>
    <w:p w:rsidR="00B34D9A" w:rsidRPr="00E967B8" w:rsidRDefault="00B34D9A" w:rsidP="00CF3B14">
      <w:pPr>
        <w:autoSpaceDE w:val="0"/>
        <w:autoSpaceDN w:val="0"/>
        <w:adjustRightInd w:val="0"/>
        <w:ind w:right="-1"/>
        <w:jc w:val="both"/>
        <w:rPr>
          <w:rFonts w:ascii="Arial" w:hAnsi="Arial" w:cs="Arial"/>
          <w:sz w:val="22"/>
          <w:szCs w:val="22"/>
        </w:rPr>
      </w:pPr>
      <w:r w:rsidRPr="00E967B8">
        <w:rPr>
          <w:rFonts w:ascii="Arial" w:hAnsi="Arial" w:cs="Arial"/>
          <w:b/>
          <w:bCs/>
          <w:sz w:val="22"/>
          <w:szCs w:val="22"/>
        </w:rPr>
        <w:t xml:space="preserve">OU </w:t>
      </w:r>
    </w:p>
    <w:p w:rsidR="00B34D9A" w:rsidRPr="00E967B8" w:rsidRDefault="00B34D9A" w:rsidP="00CF3B14">
      <w:pPr>
        <w:ind w:right="-1"/>
        <w:jc w:val="both"/>
        <w:rPr>
          <w:rFonts w:ascii="Arial" w:hAnsi="Arial" w:cs="Arial"/>
          <w:sz w:val="22"/>
          <w:szCs w:val="22"/>
        </w:rPr>
      </w:pPr>
    </w:p>
    <w:p w:rsidR="00B34D9A" w:rsidRPr="00E967B8" w:rsidRDefault="00E93177" w:rsidP="00CF3B14">
      <w:pPr>
        <w:ind w:right="-1"/>
        <w:jc w:val="both"/>
        <w:rPr>
          <w:rFonts w:ascii="Arial" w:hAnsi="Arial" w:cs="Arial"/>
          <w:b/>
          <w:sz w:val="22"/>
          <w:szCs w:val="22"/>
        </w:rPr>
      </w:pPr>
      <w:proofErr w:type="gramStart"/>
      <w:r>
        <w:rPr>
          <w:rFonts w:ascii="Arial" w:hAnsi="Arial" w:cs="Arial"/>
          <w:sz w:val="22"/>
          <w:szCs w:val="22"/>
        </w:rPr>
        <w:t>( )</w:t>
      </w:r>
      <w:proofErr w:type="gramEnd"/>
      <w:r>
        <w:rPr>
          <w:rFonts w:ascii="Arial" w:hAnsi="Arial" w:cs="Arial"/>
          <w:sz w:val="22"/>
          <w:szCs w:val="22"/>
        </w:rPr>
        <w:t xml:space="preserve"> </w:t>
      </w:r>
      <w:r w:rsidR="00B34D9A" w:rsidRPr="00E967B8">
        <w:rPr>
          <w:rFonts w:ascii="Arial" w:hAnsi="Arial" w:cs="Arial"/>
          <w:sz w:val="22"/>
          <w:szCs w:val="22"/>
        </w:rPr>
        <w:t xml:space="preserve">Demonstração </w:t>
      </w:r>
      <w:r>
        <w:rPr>
          <w:rFonts w:ascii="Arial" w:hAnsi="Arial" w:cs="Arial"/>
          <w:sz w:val="22"/>
          <w:szCs w:val="22"/>
        </w:rPr>
        <w:t>do Resultado do Exercício – DRE referente ao exercício de 2017</w:t>
      </w:r>
      <w:r w:rsidR="00B34D9A" w:rsidRPr="00E967B8">
        <w:rPr>
          <w:rFonts w:ascii="Arial" w:hAnsi="Arial" w:cs="Arial"/>
          <w:sz w:val="22"/>
          <w:szCs w:val="22"/>
        </w:rPr>
        <w:t>, comprovando o faturamento permitido pela lei 123/06</w:t>
      </w:r>
      <w:r w:rsidR="00DB5439">
        <w:rPr>
          <w:rFonts w:ascii="Arial" w:hAnsi="Arial" w:cs="Arial"/>
          <w:sz w:val="22"/>
          <w:szCs w:val="22"/>
        </w:rPr>
        <w:t xml:space="preserve"> - atualizada</w:t>
      </w:r>
      <w:r w:rsidR="00B34D9A" w:rsidRPr="00E967B8">
        <w:rPr>
          <w:rFonts w:ascii="Arial" w:hAnsi="Arial" w:cs="Arial"/>
          <w:sz w:val="22"/>
          <w:szCs w:val="22"/>
        </w:rPr>
        <w:t>;</w:t>
      </w:r>
    </w:p>
    <w:p w:rsidR="00B34D9A" w:rsidRPr="00E967B8" w:rsidRDefault="00B34D9A" w:rsidP="00CF3B14">
      <w:pPr>
        <w:autoSpaceDE w:val="0"/>
        <w:autoSpaceDN w:val="0"/>
        <w:adjustRightInd w:val="0"/>
        <w:ind w:right="-1"/>
        <w:rPr>
          <w:rFonts w:ascii="Arial" w:hAnsi="Arial" w:cs="Arial"/>
          <w:b/>
          <w:sz w:val="22"/>
          <w:szCs w:val="22"/>
        </w:rPr>
      </w:pPr>
    </w:p>
    <w:p w:rsidR="00B34D9A" w:rsidRPr="00E967B8" w:rsidRDefault="00B34D9A" w:rsidP="00CF3B14">
      <w:pPr>
        <w:autoSpaceDE w:val="0"/>
        <w:autoSpaceDN w:val="0"/>
        <w:adjustRightInd w:val="0"/>
        <w:ind w:right="-1"/>
        <w:rPr>
          <w:rFonts w:ascii="Arial" w:hAnsi="Arial" w:cs="Arial"/>
          <w:b/>
          <w:sz w:val="22"/>
          <w:szCs w:val="22"/>
        </w:rPr>
      </w:pPr>
    </w:p>
    <w:p w:rsidR="00B34D9A" w:rsidRPr="00E967B8" w:rsidRDefault="00B34D9A" w:rsidP="00CF3B14">
      <w:pPr>
        <w:autoSpaceDE w:val="0"/>
        <w:autoSpaceDN w:val="0"/>
        <w:adjustRightInd w:val="0"/>
        <w:ind w:right="-1"/>
        <w:rPr>
          <w:rFonts w:ascii="Arial" w:hAnsi="Arial" w:cs="Arial"/>
          <w:b/>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r w:rsidRPr="00E967B8">
        <w:rPr>
          <w:rFonts w:ascii="Arial" w:hAnsi="Arial" w:cs="Arial"/>
          <w:sz w:val="22"/>
          <w:szCs w:val="22"/>
        </w:rPr>
        <w:t xml:space="preserve">__________________, _____, de ___________________ </w:t>
      </w:r>
      <w:proofErr w:type="spellStart"/>
      <w:r w:rsidRPr="00E967B8">
        <w:rPr>
          <w:rFonts w:ascii="Arial" w:hAnsi="Arial" w:cs="Arial"/>
          <w:sz w:val="22"/>
          <w:szCs w:val="22"/>
        </w:rPr>
        <w:t>de</w:t>
      </w:r>
      <w:proofErr w:type="spellEnd"/>
      <w:r w:rsidRPr="00E967B8">
        <w:rPr>
          <w:rFonts w:ascii="Arial" w:hAnsi="Arial" w:cs="Arial"/>
          <w:sz w:val="22"/>
          <w:szCs w:val="22"/>
        </w:rPr>
        <w:t xml:space="preserve"> 2018.</w:t>
      </w: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r w:rsidRPr="00E967B8">
        <w:rPr>
          <w:rFonts w:ascii="Arial" w:hAnsi="Arial" w:cs="Arial"/>
          <w:sz w:val="22"/>
          <w:szCs w:val="22"/>
        </w:rPr>
        <w:t>_______________________________________________________</w:t>
      </w: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r w:rsidRPr="00E967B8">
        <w:rPr>
          <w:rFonts w:ascii="Arial" w:hAnsi="Arial" w:cs="Arial"/>
          <w:sz w:val="22"/>
          <w:szCs w:val="22"/>
        </w:rPr>
        <w:t xml:space="preserve">Nome completo e assinatura </w:t>
      </w:r>
      <w:proofErr w:type="gramStart"/>
      <w:r w:rsidRPr="00E967B8">
        <w:rPr>
          <w:rFonts w:ascii="Arial" w:hAnsi="Arial" w:cs="Arial"/>
          <w:sz w:val="22"/>
          <w:szCs w:val="22"/>
        </w:rPr>
        <w:t>do(</w:t>
      </w:r>
      <w:proofErr w:type="gramEnd"/>
      <w:r w:rsidRPr="00E967B8">
        <w:rPr>
          <w:rFonts w:ascii="Arial" w:hAnsi="Arial" w:cs="Arial"/>
          <w:sz w:val="22"/>
          <w:szCs w:val="22"/>
        </w:rPr>
        <w:t>s) repre</w:t>
      </w:r>
      <w:r w:rsidR="00E93177">
        <w:rPr>
          <w:rFonts w:ascii="Arial" w:hAnsi="Arial" w:cs="Arial"/>
          <w:sz w:val="22"/>
          <w:szCs w:val="22"/>
        </w:rPr>
        <w:t>sentante(s) legal(</w:t>
      </w:r>
      <w:proofErr w:type="spellStart"/>
      <w:r w:rsidR="00E93177">
        <w:rPr>
          <w:rFonts w:ascii="Arial" w:hAnsi="Arial" w:cs="Arial"/>
          <w:sz w:val="22"/>
          <w:szCs w:val="22"/>
        </w:rPr>
        <w:t>is</w:t>
      </w:r>
      <w:proofErr w:type="spellEnd"/>
      <w:r w:rsidR="00E93177">
        <w:rPr>
          <w:rFonts w:ascii="Arial" w:hAnsi="Arial" w:cs="Arial"/>
          <w:sz w:val="22"/>
          <w:szCs w:val="22"/>
        </w:rPr>
        <w:t>) da entidade</w:t>
      </w:r>
    </w:p>
    <w:p w:rsidR="00B34D9A" w:rsidRPr="00E967B8" w:rsidRDefault="00B34D9A" w:rsidP="00CF3B14">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B34D9A" w:rsidRPr="00E967B8" w:rsidRDefault="00B34D9A" w:rsidP="00CF3B14">
      <w:pPr>
        <w:pStyle w:val="PargrafodaLista"/>
        <w:ind w:left="0" w:right="-1"/>
        <w:jc w:val="center"/>
        <w:rPr>
          <w:rFonts w:ascii="Arial" w:hAnsi="Arial" w:cs="Arial"/>
          <w:sz w:val="22"/>
          <w:szCs w:val="22"/>
        </w:rPr>
      </w:pPr>
    </w:p>
    <w:p w:rsidR="00B34D9A" w:rsidRPr="00E967B8" w:rsidRDefault="00B34D9A" w:rsidP="00CF3B14">
      <w:pPr>
        <w:autoSpaceDE w:val="0"/>
        <w:autoSpaceDN w:val="0"/>
        <w:adjustRightInd w:val="0"/>
        <w:ind w:right="-1"/>
        <w:jc w:val="center"/>
        <w:rPr>
          <w:rFonts w:ascii="Arial" w:hAnsi="Arial" w:cs="Arial"/>
          <w:sz w:val="22"/>
          <w:szCs w:val="22"/>
        </w:rPr>
      </w:pPr>
    </w:p>
    <w:sectPr w:rsidR="00B34D9A" w:rsidRPr="00E967B8" w:rsidSect="00CF3B14">
      <w:headerReference w:type="default" r:id="rId11"/>
      <w:footerReference w:type="default" r:id="rId12"/>
      <w:pgSz w:w="11906" w:h="16838"/>
      <w:pgMar w:top="0" w:right="991" w:bottom="720" w:left="156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761A" w:rsidRDefault="0084761A" w:rsidP="003C19C8">
      <w:r>
        <w:separator/>
      </w:r>
    </w:p>
  </w:endnote>
  <w:endnote w:type="continuationSeparator" w:id="0">
    <w:p w:rsidR="0084761A" w:rsidRDefault="0084761A" w:rsidP="003C19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G Times (WN)">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61A" w:rsidRDefault="0084761A">
    <w:pPr>
      <w:pStyle w:val="Rodap"/>
    </w:pPr>
    <w:r>
      <w:object w:dxaOrig="11960" w:dyaOrig="13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in;height:56.25pt">
          <v:imagedata r:id="rId1" o:title=""/>
        </v:shape>
        <o:OLEObject Type="Embed" ProgID="CorelDraw.Graphic.17" ShapeID="_x0000_i1026" DrawAspect="Content" ObjectID="_1603005086" r:id="rId2"/>
      </w:object>
    </w:r>
  </w:p>
  <w:p w:rsidR="0084761A" w:rsidRDefault="0084761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761A" w:rsidRDefault="0084761A" w:rsidP="003C19C8">
      <w:r>
        <w:separator/>
      </w:r>
    </w:p>
  </w:footnote>
  <w:footnote w:type="continuationSeparator" w:id="0">
    <w:p w:rsidR="0084761A" w:rsidRDefault="0084761A" w:rsidP="003C19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61A" w:rsidRDefault="0084761A" w:rsidP="00265485">
    <w:pPr>
      <w:pStyle w:val="Cabealho"/>
      <w:ind w:hanging="993"/>
    </w:pPr>
    <w:r w:rsidRPr="00316976">
      <w:rPr>
        <w:rFonts w:ascii="Calibri" w:hAnsi="Calibri" w:cs="Arial"/>
      </w:rPr>
      <w:object w:dxaOrig="11955" w:dyaOrig="1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3pt;height:96pt">
          <v:imagedata r:id="rId1" o:title=""/>
        </v:shape>
        <o:OLEObject Type="Embed" ProgID="CorelDraw.Graphic.17" ShapeID="_x0000_i1025" DrawAspect="Content" ObjectID="_1603005085"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7"/>
    <w:multiLevelType w:val="multilevel"/>
    <w:tmpl w:val="00000007"/>
    <w:name w:val="WW8Num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8"/>
    <w:multiLevelType w:val="multilevel"/>
    <w:tmpl w:val="00000008"/>
    <w:name w:val="WW8Num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0000009"/>
    <w:multiLevelType w:val="multilevel"/>
    <w:tmpl w:val="00000009"/>
    <w:name w:val="WW8Num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000000A"/>
    <w:multiLevelType w:val="multilevel"/>
    <w:tmpl w:val="0000000A"/>
    <w:name w:val="WW8Num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000000B"/>
    <w:multiLevelType w:val="multilevel"/>
    <w:tmpl w:val="0000000B"/>
    <w:name w:val="WW8Num1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000000C"/>
    <w:multiLevelType w:val="multilevel"/>
    <w:tmpl w:val="0000000C"/>
    <w:name w:val="WW8Num1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8876016"/>
    <w:multiLevelType w:val="multilevel"/>
    <w:tmpl w:val="D010A050"/>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 w15:restartNumberingAfterBreak="0">
    <w:nsid w:val="12EB6E53"/>
    <w:multiLevelType w:val="multilevel"/>
    <w:tmpl w:val="0E40F930"/>
    <w:lvl w:ilvl="0">
      <w:start w:val="10"/>
      <w:numFmt w:val="decimal"/>
      <w:lvlText w:val="%1"/>
      <w:lvlJc w:val="left"/>
      <w:pPr>
        <w:ind w:left="720" w:hanging="360"/>
      </w:pPr>
      <w:rPr>
        <w:rFonts w:hint="default"/>
        <w:u w:val="single"/>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AFC7AB2"/>
    <w:multiLevelType w:val="multilevel"/>
    <w:tmpl w:val="A688267C"/>
    <w:lvl w:ilvl="0">
      <w:start w:val="5"/>
      <w:numFmt w:val="decimal"/>
      <w:lvlText w:val="%1."/>
      <w:lvlJc w:val="left"/>
      <w:pPr>
        <w:ind w:left="360" w:hanging="360"/>
      </w:pPr>
      <w:rPr>
        <w:rFonts w:hint="default"/>
      </w:rPr>
    </w:lvl>
    <w:lvl w:ilvl="1">
      <w:start w:val="4"/>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10" w15:restartNumberingAfterBreak="0">
    <w:nsid w:val="2E2B5B70"/>
    <w:multiLevelType w:val="hybridMultilevel"/>
    <w:tmpl w:val="E00CE066"/>
    <w:lvl w:ilvl="0" w:tplc="62C6AAA8">
      <w:start w:val="13"/>
      <w:numFmt w:val="decimal"/>
      <w:lvlText w:val="%1"/>
      <w:lvlJc w:val="left"/>
      <w:pPr>
        <w:ind w:left="720" w:hanging="360"/>
      </w:pPr>
      <w:rPr>
        <w:rFonts w:hint="default"/>
        <w:u w:val="singl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2FCB3B7B"/>
    <w:multiLevelType w:val="hybridMultilevel"/>
    <w:tmpl w:val="531A8846"/>
    <w:lvl w:ilvl="0" w:tplc="B2E48518">
      <w:start w:val="1"/>
      <w:numFmt w:val="upperRoman"/>
      <w:lvlText w:val="%1."/>
      <w:lvlJc w:val="left"/>
      <w:pPr>
        <w:tabs>
          <w:tab w:val="num" w:pos="3348"/>
        </w:tabs>
        <w:ind w:left="2808" w:hanging="180"/>
      </w:pPr>
      <w:rPr>
        <w:rFonts w:hint="default"/>
      </w:rPr>
    </w:lvl>
    <w:lvl w:ilvl="1" w:tplc="04160019" w:tentative="1">
      <w:start w:val="1"/>
      <w:numFmt w:val="lowerLetter"/>
      <w:lvlText w:val="%2."/>
      <w:lvlJc w:val="left"/>
      <w:pPr>
        <w:tabs>
          <w:tab w:val="num" w:pos="3708"/>
        </w:tabs>
        <w:ind w:left="3708" w:hanging="360"/>
      </w:pPr>
    </w:lvl>
    <w:lvl w:ilvl="2" w:tplc="0416001B" w:tentative="1">
      <w:start w:val="1"/>
      <w:numFmt w:val="lowerRoman"/>
      <w:lvlText w:val="%3."/>
      <w:lvlJc w:val="right"/>
      <w:pPr>
        <w:tabs>
          <w:tab w:val="num" w:pos="4428"/>
        </w:tabs>
        <w:ind w:left="4428" w:hanging="180"/>
      </w:pPr>
    </w:lvl>
    <w:lvl w:ilvl="3" w:tplc="0416000F" w:tentative="1">
      <w:start w:val="1"/>
      <w:numFmt w:val="decimal"/>
      <w:lvlText w:val="%4."/>
      <w:lvlJc w:val="left"/>
      <w:pPr>
        <w:tabs>
          <w:tab w:val="num" w:pos="5148"/>
        </w:tabs>
        <w:ind w:left="5148" w:hanging="360"/>
      </w:pPr>
    </w:lvl>
    <w:lvl w:ilvl="4" w:tplc="04160019" w:tentative="1">
      <w:start w:val="1"/>
      <w:numFmt w:val="lowerLetter"/>
      <w:lvlText w:val="%5."/>
      <w:lvlJc w:val="left"/>
      <w:pPr>
        <w:tabs>
          <w:tab w:val="num" w:pos="5868"/>
        </w:tabs>
        <w:ind w:left="5868" w:hanging="360"/>
      </w:pPr>
    </w:lvl>
    <w:lvl w:ilvl="5" w:tplc="0416001B" w:tentative="1">
      <w:start w:val="1"/>
      <w:numFmt w:val="lowerRoman"/>
      <w:lvlText w:val="%6."/>
      <w:lvlJc w:val="right"/>
      <w:pPr>
        <w:tabs>
          <w:tab w:val="num" w:pos="6588"/>
        </w:tabs>
        <w:ind w:left="6588" w:hanging="180"/>
      </w:pPr>
    </w:lvl>
    <w:lvl w:ilvl="6" w:tplc="0416000F" w:tentative="1">
      <w:start w:val="1"/>
      <w:numFmt w:val="decimal"/>
      <w:lvlText w:val="%7."/>
      <w:lvlJc w:val="left"/>
      <w:pPr>
        <w:tabs>
          <w:tab w:val="num" w:pos="7308"/>
        </w:tabs>
        <w:ind w:left="7308" w:hanging="360"/>
      </w:pPr>
    </w:lvl>
    <w:lvl w:ilvl="7" w:tplc="04160019" w:tentative="1">
      <w:start w:val="1"/>
      <w:numFmt w:val="lowerLetter"/>
      <w:lvlText w:val="%8."/>
      <w:lvlJc w:val="left"/>
      <w:pPr>
        <w:tabs>
          <w:tab w:val="num" w:pos="8028"/>
        </w:tabs>
        <w:ind w:left="8028" w:hanging="360"/>
      </w:pPr>
    </w:lvl>
    <w:lvl w:ilvl="8" w:tplc="0416001B" w:tentative="1">
      <w:start w:val="1"/>
      <w:numFmt w:val="lowerRoman"/>
      <w:lvlText w:val="%9."/>
      <w:lvlJc w:val="right"/>
      <w:pPr>
        <w:tabs>
          <w:tab w:val="num" w:pos="8748"/>
        </w:tabs>
        <w:ind w:left="8748" w:hanging="180"/>
      </w:pPr>
    </w:lvl>
  </w:abstractNum>
  <w:abstractNum w:abstractNumId="12" w15:restartNumberingAfterBreak="0">
    <w:nsid w:val="317512DD"/>
    <w:multiLevelType w:val="multilevel"/>
    <w:tmpl w:val="AF76E3A0"/>
    <w:lvl w:ilvl="0">
      <w:start w:val="5"/>
      <w:numFmt w:val="decimal"/>
      <w:lvlText w:val="%1"/>
      <w:lvlJc w:val="left"/>
      <w:pPr>
        <w:ind w:left="360" w:hanging="360"/>
      </w:pPr>
      <w:rPr>
        <w:rFonts w:hint="default"/>
      </w:rPr>
    </w:lvl>
    <w:lvl w:ilvl="1">
      <w:start w:val="4"/>
      <w:numFmt w:val="decimal"/>
      <w:lvlText w:val="%1.%2"/>
      <w:lvlJc w:val="left"/>
      <w:pPr>
        <w:ind w:left="2280" w:hanging="360"/>
      </w:pPr>
      <w:rPr>
        <w:rFonts w:hint="default"/>
      </w:rPr>
    </w:lvl>
    <w:lvl w:ilvl="2">
      <w:start w:val="1"/>
      <w:numFmt w:val="decimal"/>
      <w:lvlText w:val="%1.%2.%3"/>
      <w:lvlJc w:val="left"/>
      <w:pPr>
        <w:ind w:left="4560" w:hanging="720"/>
      </w:pPr>
      <w:rPr>
        <w:rFonts w:hint="default"/>
      </w:rPr>
    </w:lvl>
    <w:lvl w:ilvl="3">
      <w:start w:val="1"/>
      <w:numFmt w:val="decimal"/>
      <w:lvlText w:val="%1.%2.%3.%4"/>
      <w:lvlJc w:val="left"/>
      <w:pPr>
        <w:ind w:left="6480" w:hanging="720"/>
      </w:pPr>
      <w:rPr>
        <w:rFonts w:hint="default"/>
      </w:rPr>
    </w:lvl>
    <w:lvl w:ilvl="4">
      <w:start w:val="1"/>
      <w:numFmt w:val="decimal"/>
      <w:lvlText w:val="%1.%2.%3.%4.%5"/>
      <w:lvlJc w:val="left"/>
      <w:pPr>
        <w:ind w:left="8760" w:hanging="1080"/>
      </w:pPr>
      <w:rPr>
        <w:rFonts w:hint="default"/>
      </w:rPr>
    </w:lvl>
    <w:lvl w:ilvl="5">
      <w:start w:val="1"/>
      <w:numFmt w:val="decimal"/>
      <w:lvlText w:val="%1.%2.%3.%4.%5.%6"/>
      <w:lvlJc w:val="left"/>
      <w:pPr>
        <w:ind w:left="10680" w:hanging="1080"/>
      </w:pPr>
      <w:rPr>
        <w:rFonts w:hint="default"/>
      </w:rPr>
    </w:lvl>
    <w:lvl w:ilvl="6">
      <w:start w:val="1"/>
      <w:numFmt w:val="decimal"/>
      <w:lvlText w:val="%1.%2.%3.%4.%5.%6.%7"/>
      <w:lvlJc w:val="left"/>
      <w:pPr>
        <w:ind w:left="12960" w:hanging="1440"/>
      </w:pPr>
      <w:rPr>
        <w:rFonts w:hint="default"/>
      </w:rPr>
    </w:lvl>
    <w:lvl w:ilvl="7">
      <w:start w:val="1"/>
      <w:numFmt w:val="decimal"/>
      <w:lvlText w:val="%1.%2.%3.%4.%5.%6.%7.%8"/>
      <w:lvlJc w:val="left"/>
      <w:pPr>
        <w:ind w:left="14880" w:hanging="1440"/>
      </w:pPr>
      <w:rPr>
        <w:rFonts w:hint="default"/>
      </w:rPr>
    </w:lvl>
    <w:lvl w:ilvl="8">
      <w:start w:val="1"/>
      <w:numFmt w:val="decimal"/>
      <w:lvlText w:val="%1.%2.%3.%4.%5.%6.%7.%8.%9"/>
      <w:lvlJc w:val="left"/>
      <w:pPr>
        <w:ind w:left="17160" w:hanging="1800"/>
      </w:pPr>
      <w:rPr>
        <w:rFonts w:hint="default"/>
      </w:rPr>
    </w:lvl>
  </w:abstractNum>
  <w:abstractNum w:abstractNumId="13" w15:restartNumberingAfterBreak="0">
    <w:nsid w:val="339A5B20"/>
    <w:multiLevelType w:val="hybridMultilevel"/>
    <w:tmpl w:val="3FB8D6F4"/>
    <w:lvl w:ilvl="0" w:tplc="F55ED558">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36F50EA7"/>
    <w:multiLevelType w:val="multilevel"/>
    <w:tmpl w:val="AC06D402"/>
    <w:lvl w:ilvl="0">
      <w:start w:val="5"/>
      <w:numFmt w:val="decimal"/>
      <w:lvlText w:val="%1"/>
      <w:lvlJc w:val="left"/>
      <w:pPr>
        <w:ind w:left="480" w:hanging="480"/>
      </w:pPr>
      <w:rPr>
        <w:rFonts w:hint="default"/>
      </w:rPr>
    </w:lvl>
    <w:lvl w:ilvl="1">
      <w:start w:val="1"/>
      <w:numFmt w:val="decimal"/>
      <w:lvlText w:val="%1.%2"/>
      <w:lvlJc w:val="left"/>
      <w:pPr>
        <w:ind w:left="622" w:hanging="480"/>
      </w:pPr>
      <w:rPr>
        <w:rFonts w:hint="default"/>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5" w15:restartNumberingAfterBreak="0">
    <w:nsid w:val="38FB2708"/>
    <w:multiLevelType w:val="hybridMultilevel"/>
    <w:tmpl w:val="23E8CE2C"/>
    <w:lvl w:ilvl="0" w:tplc="CF00AEE6">
      <w:start w:val="1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4E4F788A"/>
    <w:multiLevelType w:val="multilevel"/>
    <w:tmpl w:val="0ADE20D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08C454C"/>
    <w:multiLevelType w:val="hybridMultilevel"/>
    <w:tmpl w:val="6728E3CE"/>
    <w:lvl w:ilvl="0" w:tplc="EC4A7EC2">
      <w:start w:val="3"/>
      <w:numFmt w:val="decimal"/>
      <w:lvlText w:val="%1"/>
      <w:lvlJc w:val="left"/>
      <w:pPr>
        <w:ind w:left="720" w:hanging="360"/>
      </w:pPr>
      <w:rPr>
        <w:rFonts w:hint="default"/>
        <w:u w:val="singl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57923288"/>
    <w:multiLevelType w:val="hybridMultilevel"/>
    <w:tmpl w:val="293673C6"/>
    <w:lvl w:ilvl="0" w:tplc="B90ED5D6">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63AE5350"/>
    <w:multiLevelType w:val="hybridMultilevel"/>
    <w:tmpl w:val="4DF0538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69D604D9"/>
    <w:multiLevelType w:val="hybridMultilevel"/>
    <w:tmpl w:val="702E03A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6C8C1480"/>
    <w:multiLevelType w:val="hybridMultilevel"/>
    <w:tmpl w:val="F7C0263A"/>
    <w:lvl w:ilvl="0" w:tplc="BA32AF42">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702A55B7"/>
    <w:multiLevelType w:val="multilevel"/>
    <w:tmpl w:val="318E5AF0"/>
    <w:lvl w:ilvl="0">
      <w:start w:val="3"/>
      <w:numFmt w:val="decimal"/>
      <w:lvlText w:val="%1."/>
      <w:lvlJc w:val="left"/>
      <w:pPr>
        <w:tabs>
          <w:tab w:val="num" w:pos="690"/>
        </w:tabs>
        <w:ind w:left="690" w:hanging="69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3" w15:restartNumberingAfterBreak="0">
    <w:nsid w:val="793D771B"/>
    <w:multiLevelType w:val="hybridMultilevel"/>
    <w:tmpl w:val="50E00D7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7BBC3740"/>
    <w:multiLevelType w:val="hybridMultilevel"/>
    <w:tmpl w:val="5AA2939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2"/>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8"/>
  </w:num>
  <w:num w:numId="4">
    <w:abstractNumId w:val="24"/>
  </w:num>
  <w:num w:numId="5">
    <w:abstractNumId w:val="20"/>
  </w:num>
  <w:num w:numId="6">
    <w:abstractNumId w:val="19"/>
  </w:num>
  <w:num w:numId="7">
    <w:abstractNumId w:val="10"/>
  </w:num>
  <w:num w:numId="8">
    <w:abstractNumId w:val="23"/>
  </w:num>
  <w:num w:numId="9">
    <w:abstractNumId w:val="12"/>
  </w:num>
  <w:num w:numId="10">
    <w:abstractNumId w:val="17"/>
  </w:num>
  <w:num w:numId="11">
    <w:abstractNumId w:val="7"/>
  </w:num>
  <w:num w:numId="12">
    <w:abstractNumId w:val="14"/>
  </w:num>
  <w:num w:numId="13">
    <w:abstractNumId w:val="16"/>
  </w:num>
  <w:num w:numId="14">
    <w:abstractNumId w:val="15"/>
  </w:num>
  <w:num w:numId="15">
    <w:abstractNumId w:val="9"/>
  </w:num>
  <w:num w:numId="16">
    <w:abstractNumId w:val="13"/>
  </w:num>
  <w:num w:numId="17">
    <w:abstractNumId w:val="21"/>
  </w:num>
  <w:num w:numId="18">
    <w:abstractNumId w:val="1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09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9C8"/>
    <w:rsid w:val="00005AB0"/>
    <w:rsid w:val="00013883"/>
    <w:rsid w:val="00022E46"/>
    <w:rsid w:val="000234DE"/>
    <w:rsid w:val="00031C5E"/>
    <w:rsid w:val="00052164"/>
    <w:rsid w:val="000549A4"/>
    <w:rsid w:val="000625AE"/>
    <w:rsid w:val="0008173E"/>
    <w:rsid w:val="00092ACE"/>
    <w:rsid w:val="000978D5"/>
    <w:rsid w:val="000A5455"/>
    <w:rsid w:val="000A5F52"/>
    <w:rsid w:val="000B7477"/>
    <w:rsid w:val="000B7A16"/>
    <w:rsid w:val="000C0B85"/>
    <w:rsid w:val="000D04C5"/>
    <w:rsid w:val="000D141C"/>
    <w:rsid w:val="000E4062"/>
    <w:rsid w:val="000F0A03"/>
    <w:rsid w:val="000F1125"/>
    <w:rsid w:val="000F2D1F"/>
    <w:rsid w:val="001067F4"/>
    <w:rsid w:val="00107274"/>
    <w:rsid w:val="00107BED"/>
    <w:rsid w:val="00115767"/>
    <w:rsid w:val="001377FD"/>
    <w:rsid w:val="00141C2A"/>
    <w:rsid w:val="00141C6A"/>
    <w:rsid w:val="001527D9"/>
    <w:rsid w:val="00152915"/>
    <w:rsid w:val="0015500F"/>
    <w:rsid w:val="001557FB"/>
    <w:rsid w:val="0015645F"/>
    <w:rsid w:val="00156D5B"/>
    <w:rsid w:val="0015757B"/>
    <w:rsid w:val="00162DAF"/>
    <w:rsid w:val="00163AE2"/>
    <w:rsid w:val="00164D41"/>
    <w:rsid w:val="0018153B"/>
    <w:rsid w:val="00185126"/>
    <w:rsid w:val="001E2EE0"/>
    <w:rsid w:val="001F4056"/>
    <w:rsid w:val="001F5DB3"/>
    <w:rsid w:val="00213C88"/>
    <w:rsid w:val="0022278F"/>
    <w:rsid w:val="00224623"/>
    <w:rsid w:val="002540A7"/>
    <w:rsid w:val="00254BDF"/>
    <w:rsid w:val="00264AEE"/>
    <w:rsid w:val="00265485"/>
    <w:rsid w:val="00271B3D"/>
    <w:rsid w:val="00272B45"/>
    <w:rsid w:val="00273962"/>
    <w:rsid w:val="00280CEF"/>
    <w:rsid w:val="002909D8"/>
    <w:rsid w:val="00291A55"/>
    <w:rsid w:val="00296560"/>
    <w:rsid w:val="002B6B22"/>
    <w:rsid w:val="002D08D6"/>
    <w:rsid w:val="00305E88"/>
    <w:rsid w:val="003125EB"/>
    <w:rsid w:val="00314700"/>
    <w:rsid w:val="00316976"/>
    <w:rsid w:val="00321E72"/>
    <w:rsid w:val="00327A10"/>
    <w:rsid w:val="0033160A"/>
    <w:rsid w:val="003534EB"/>
    <w:rsid w:val="003660F6"/>
    <w:rsid w:val="00377B85"/>
    <w:rsid w:val="003A70F5"/>
    <w:rsid w:val="003C19C8"/>
    <w:rsid w:val="003C3098"/>
    <w:rsid w:val="003D72B1"/>
    <w:rsid w:val="003E1607"/>
    <w:rsid w:val="003E29DD"/>
    <w:rsid w:val="003F36D5"/>
    <w:rsid w:val="00407EDD"/>
    <w:rsid w:val="00416EC9"/>
    <w:rsid w:val="0042753B"/>
    <w:rsid w:val="00454C5D"/>
    <w:rsid w:val="00464CB0"/>
    <w:rsid w:val="00466C62"/>
    <w:rsid w:val="00476577"/>
    <w:rsid w:val="00481A07"/>
    <w:rsid w:val="004869D5"/>
    <w:rsid w:val="004B3286"/>
    <w:rsid w:val="004B70A3"/>
    <w:rsid w:val="004D0FA7"/>
    <w:rsid w:val="004E646E"/>
    <w:rsid w:val="004F6BD8"/>
    <w:rsid w:val="00500502"/>
    <w:rsid w:val="005215CB"/>
    <w:rsid w:val="00525086"/>
    <w:rsid w:val="0052776D"/>
    <w:rsid w:val="0055473E"/>
    <w:rsid w:val="005658F0"/>
    <w:rsid w:val="00573279"/>
    <w:rsid w:val="005832F8"/>
    <w:rsid w:val="00595487"/>
    <w:rsid w:val="005A2A0C"/>
    <w:rsid w:val="005A2BE3"/>
    <w:rsid w:val="00605C8E"/>
    <w:rsid w:val="00625BC6"/>
    <w:rsid w:val="00657C8E"/>
    <w:rsid w:val="006617F2"/>
    <w:rsid w:val="0067079D"/>
    <w:rsid w:val="0067444D"/>
    <w:rsid w:val="006747C2"/>
    <w:rsid w:val="00676815"/>
    <w:rsid w:val="0069798D"/>
    <w:rsid w:val="006C7CBB"/>
    <w:rsid w:val="006E4AC5"/>
    <w:rsid w:val="006E5CE0"/>
    <w:rsid w:val="00703D40"/>
    <w:rsid w:val="007121B0"/>
    <w:rsid w:val="00723B87"/>
    <w:rsid w:val="007360C7"/>
    <w:rsid w:val="00754F53"/>
    <w:rsid w:val="00777468"/>
    <w:rsid w:val="00782F00"/>
    <w:rsid w:val="00794EA0"/>
    <w:rsid w:val="00795B56"/>
    <w:rsid w:val="00797F8A"/>
    <w:rsid w:val="007A34CF"/>
    <w:rsid w:val="007A6DB4"/>
    <w:rsid w:val="007B0B64"/>
    <w:rsid w:val="007C6EF3"/>
    <w:rsid w:val="007D2D0D"/>
    <w:rsid w:val="007D79A0"/>
    <w:rsid w:val="007E52A1"/>
    <w:rsid w:val="00801ABB"/>
    <w:rsid w:val="008065A2"/>
    <w:rsid w:val="008315B1"/>
    <w:rsid w:val="00832CD1"/>
    <w:rsid w:val="00833FDC"/>
    <w:rsid w:val="008369A2"/>
    <w:rsid w:val="0084761A"/>
    <w:rsid w:val="00850B90"/>
    <w:rsid w:val="0086216C"/>
    <w:rsid w:val="008675E4"/>
    <w:rsid w:val="008911B9"/>
    <w:rsid w:val="00894BAB"/>
    <w:rsid w:val="00897635"/>
    <w:rsid w:val="008B219B"/>
    <w:rsid w:val="008C6B67"/>
    <w:rsid w:val="008D3946"/>
    <w:rsid w:val="008F1D0F"/>
    <w:rsid w:val="008F37B1"/>
    <w:rsid w:val="009011D0"/>
    <w:rsid w:val="009045DC"/>
    <w:rsid w:val="00920163"/>
    <w:rsid w:val="00933C0C"/>
    <w:rsid w:val="00935C03"/>
    <w:rsid w:val="00940843"/>
    <w:rsid w:val="00953E8C"/>
    <w:rsid w:val="009562C1"/>
    <w:rsid w:val="00961705"/>
    <w:rsid w:val="00962AE3"/>
    <w:rsid w:val="00971E50"/>
    <w:rsid w:val="0098731E"/>
    <w:rsid w:val="009B4D66"/>
    <w:rsid w:val="009B786C"/>
    <w:rsid w:val="009C6148"/>
    <w:rsid w:val="009C7C15"/>
    <w:rsid w:val="009D201B"/>
    <w:rsid w:val="009E1DB6"/>
    <w:rsid w:val="009F0B85"/>
    <w:rsid w:val="00A1609A"/>
    <w:rsid w:val="00A178D1"/>
    <w:rsid w:val="00A25DA2"/>
    <w:rsid w:val="00A340E2"/>
    <w:rsid w:val="00A44EE6"/>
    <w:rsid w:val="00A51C71"/>
    <w:rsid w:val="00A527DC"/>
    <w:rsid w:val="00A57EF9"/>
    <w:rsid w:val="00A61131"/>
    <w:rsid w:val="00A807B6"/>
    <w:rsid w:val="00A835C2"/>
    <w:rsid w:val="00A859E9"/>
    <w:rsid w:val="00A92158"/>
    <w:rsid w:val="00A9697F"/>
    <w:rsid w:val="00A97EF1"/>
    <w:rsid w:val="00AA6ED6"/>
    <w:rsid w:val="00AE5579"/>
    <w:rsid w:val="00AF26A2"/>
    <w:rsid w:val="00AF39DB"/>
    <w:rsid w:val="00B03BAC"/>
    <w:rsid w:val="00B20B64"/>
    <w:rsid w:val="00B34D9A"/>
    <w:rsid w:val="00B51654"/>
    <w:rsid w:val="00B562C4"/>
    <w:rsid w:val="00B605CA"/>
    <w:rsid w:val="00B617AD"/>
    <w:rsid w:val="00B64394"/>
    <w:rsid w:val="00B64669"/>
    <w:rsid w:val="00B66E23"/>
    <w:rsid w:val="00B917CD"/>
    <w:rsid w:val="00B958AD"/>
    <w:rsid w:val="00BC7776"/>
    <w:rsid w:val="00BD6E42"/>
    <w:rsid w:val="00BE3F41"/>
    <w:rsid w:val="00BF7B8C"/>
    <w:rsid w:val="00C03961"/>
    <w:rsid w:val="00C06EF9"/>
    <w:rsid w:val="00C12F07"/>
    <w:rsid w:val="00C21312"/>
    <w:rsid w:val="00C35324"/>
    <w:rsid w:val="00C43F92"/>
    <w:rsid w:val="00C45799"/>
    <w:rsid w:val="00C74A47"/>
    <w:rsid w:val="00C8600E"/>
    <w:rsid w:val="00CA5E3D"/>
    <w:rsid w:val="00CB19F5"/>
    <w:rsid w:val="00CC0264"/>
    <w:rsid w:val="00CC51FE"/>
    <w:rsid w:val="00CD7444"/>
    <w:rsid w:val="00CD7C63"/>
    <w:rsid w:val="00CE50B5"/>
    <w:rsid w:val="00CF3B14"/>
    <w:rsid w:val="00D319BD"/>
    <w:rsid w:val="00D42E37"/>
    <w:rsid w:val="00D543A1"/>
    <w:rsid w:val="00D649BE"/>
    <w:rsid w:val="00D94C07"/>
    <w:rsid w:val="00DA2BA5"/>
    <w:rsid w:val="00DA3C53"/>
    <w:rsid w:val="00DB5439"/>
    <w:rsid w:val="00DB5D00"/>
    <w:rsid w:val="00DB7807"/>
    <w:rsid w:val="00DD0C13"/>
    <w:rsid w:val="00DD13FC"/>
    <w:rsid w:val="00DE20E0"/>
    <w:rsid w:val="00DE5B8F"/>
    <w:rsid w:val="00E13FB1"/>
    <w:rsid w:val="00E14F3F"/>
    <w:rsid w:val="00E41086"/>
    <w:rsid w:val="00E41DD9"/>
    <w:rsid w:val="00E515D7"/>
    <w:rsid w:val="00E67364"/>
    <w:rsid w:val="00E77728"/>
    <w:rsid w:val="00E93177"/>
    <w:rsid w:val="00E967B8"/>
    <w:rsid w:val="00EC69B5"/>
    <w:rsid w:val="00ED169E"/>
    <w:rsid w:val="00F0232D"/>
    <w:rsid w:val="00F35005"/>
    <w:rsid w:val="00F363B3"/>
    <w:rsid w:val="00F374C9"/>
    <w:rsid w:val="00F42DE8"/>
    <w:rsid w:val="00F43F75"/>
    <w:rsid w:val="00F46DE4"/>
    <w:rsid w:val="00F5439E"/>
    <w:rsid w:val="00F560EF"/>
    <w:rsid w:val="00F619EB"/>
    <w:rsid w:val="00F94AF1"/>
    <w:rsid w:val="00FB71F8"/>
    <w:rsid w:val="00FC5507"/>
    <w:rsid w:val="00FD1559"/>
    <w:rsid w:val="00FE337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9"/>
    <o:shapelayout v:ext="edit">
      <o:idmap v:ext="edit" data="1"/>
    </o:shapelayout>
  </w:shapeDefaults>
  <w:decimalSymbol w:val=","/>
  <w:listSeparator w:val=";"/>
  <w14:docId w14:val="5E7D16B3"/>
  <w15:docId w15:val="{A41A47CC-D893-4221-8EA4-F9A221C1C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6976"/>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link w:val="Ttulo1Char"/>
    <w:qFormat/>
    <w:rsid w:val="00F0232D"/>
    <w:pPr>
      <w:spacing w:before="100" w:beforeAutospacing="1" w:after="100" w:afterAutospacing="1"/>
      <w:outlineLvl w:val="0"/>
    </w:pPr>
    <w:rPr>
      <w:b/>
      <w:bCs/>
      <w:kern w:val="36"/>
      <w:sz w:val="48"/>
      <w:szCs w:val="48"/>
    </w:rPr>
  </w:style>
  <w:style w:type="paragraph" w:styleId="Ttulo2">
    <w:name w:val="heading 2"/>
    <w:basedOn w:val="Normal"/>
    <w:next w:val="Normal"/>
    <w:link w:val="Ttulo2Char"/>
    <w:unhideWhenUsed/>
    <w:qFormat/>
    <w:rsid w:val="0031697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qFormat/>
    <w:rsid w:val="00316976"/>
    <w:pPr>
      <w:keepNext/>
      <w:spacing w:before="240" w:after="60"/>
      <w:outlineLvl w:val="2"/>
    </w:pPr>
    <w:rPr>
      <w:rFonts w:ascii="Arial" w:hAnsi="Arial" w:cs="Arial"/>
      <w:b/>
      <w:bCs/>
      <w:sz w:val="26"/>
      <w:szCs w:val="26"/>
    </w:rPr>
  </w:style>
  <w:style w:type="paragraph" w:styleId="Ttulo4">
    <w:name w:val="heading 4"/>
    <w:basedOn w:val="Normal"/>
    <w:next w:val="Normal"/>
    <w:link w:val="Ttulo4Char"/>
    <w:unhideWhenUsed/>
    <w:qFormat/>
    <w:rsid w:val="00316976"/>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qFormat/>
    <w:rsid w:val="00316976"/>
    <w:pPr>
      <w:spacing w:before="240" w:after="60"/>
      <w:outlineLvl w:val="4"/>
    </w:pPr>
    <w:rPr>
      <w:b/>
      <w:bCs/>
      <w:i/>
      <w:iCs/>
      <w:sz w:val="26"/>
      <w:szCs w:val="26"/>
    </w:rPr>
  </w:style>
  <w:style w:type="paragraph" w:styleId="Ttulo6">
    <w:name w:val="heading 6"/>
    <w:basedOn w:val="Normal"/>
    <w:next w:val="Normal"/>
    <w:link w:val="Ttulo6Char"/>
    <w:qFormat/>
    <w:rsid w:val="00316976"/>
    <w:pPr>
      <w:spacing w:before="240" w:after="60"/>
      <w:outlineLvl w:val="5"/>
    </w:pPr>
    <w:rPr>
      <w:b/>
      <w:bCs/>
      <w:sz w:val="22"/>
      <w:szCs w:val="22"/>
    </w:rPr>
  </w:style>
  <w:style w:type="paragraph" w:styleId="Ttulo7">
    <w:name w:val="heading 7"/>
    <w:basedOn w:val="Normal"/>
    <w:next w:val="Normal"/>
    <w:link w:val="Ttulo7Char"/>
    <w:qFormat/>
    <w:rsid w:val="00BD6E42"/>
    <w:pPr>
      <w:keepNext/>
      <w:tabs>
        <w:tab w:val="num" w:pos="0"/>
        <w:tab w:val="center" w:pos="2127"/>
        <w:tab w:val="center" w:pos="7371"/>
      </w:tabs>
      <w:jc w:val="both"/>
      <w:outlineLvl w:val="6"/>
    </w:pPr>
    <w:rPr>
      <w:sz w:val="28"/>
      <w:szCs w:val="20"/>
      <w:lang w:eastAsia="ar-SA"/>
    </w:rPr>
  </w:style>
  <w:style w:type="paragraph" w:styleId="Ttulo8">
    <w:name w:val="heading 8"/>
    <w:basedOn w:val="Normal"/>
    <w:next w:val="Normal"/>
    <w:link w:val="Ttulo8Char"/>
    <w:qFormat/>
    <w:rsid w:val="00BD6E42"/>
    <w:pPr>
      <w:keepNext/>
      <w:tabs>
        <w:tab w:val="num" w:pos="0"/>
      </w:tabs>
      <w:jc w:val="center"/>
      <w:outlineLvl w:val="7"/>
    </w:pPr>
    <w:rPr>
      <w:rFonts w:ascii="Arial" w:hAnsi="Arial"/>
      <w:b/>
      <w:bCs/>
      <w:sz w:val="28"/>
      <w:szCs w:val="20"/>
      <w:lang w:eastAsia="ar-SA"/>
    </w:rPr>
  </w:style>
  <w:style w:type="paragraph" w:styleId="Ttulo9">
    <w:name w:val="heading 9"/>
    <w:basedOn w:val="Normal"/>
    <w:next w:val="Normal"/>
    <w:link w:val="Ttulo9Char"/>
    <w:qFormat/>
    <w:rsid w:val="00BD6E42"/>
    <w:pPr>
      <w:keepNext/>
      <w:tabs>
        <w:tab w:val="num" w:pos="0"/>
        <w:tab w:val="center" w:pos="1843"/>
        <w:tab w:val="center" w:pos="7088"/>
      </w:tabs>
      <w:jc w:val="both"/>
      <w:outlineLvl w:val="8"/>
    </w:pPr>
    <w:rPr>
      <w:rFonts w:ascii="Arial" w:hAnsi="Arial"/>
      <w:b/>
      <w:sz w:val="28"/>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3C19C8"/>
    <w:pPr>
      <w:tabs>
        <w:tab w:val="center" w:pos="4252"/>
        <w:tab w:val="right" w:pos="8504"/>
      </w:tabs>
    </w:pPr>
  </w:style>
  <w:style w:type="character" w:customStyle="1" w:styleId="CabealhoChar">
    <w:name w:val="Cabeçalho Char"/>
    <w:basedOn w:val="Fontepargpadro"/>
    <w:link w:val="Cabealho"/>
    <w:rsid w:val="003C19C8"/>
  </w:style>
  <w:style w:type="paragraph" w:styleId="Rodap">
    <w:name w:val="footer"/>
    <w:basedOn w:val="Normal"/>
    <w:link w:val="RodapChar"/>
    <w:unhideWhenUsed/>
    <w:rsid w:val="003C19C8"/>
    <w:pPr>
      <w:tabs>
        <w:tab w:val="center" w:pos="4252"/>
        <w:tab w:val="right" w:pos="8504"/>
      </w:tabs>
    </w:pPr>
  </w:style>
  <w:style w:type="character" w:customStyle="1" w:styleId="RodapChar">
    <w:name w:val="Rodapé Char"/>
    <w:basedOn w:val="Fontepargpadro"/>
    <w:link w:val="Rodap"/>
    <w:uiPriority w:val="99"/>
    <w:rsid w:val="003C19C8"/>
  </w:style>
  <w:style w:type="paragraph" w:styleId="Textodebalo">
    <w:name w:val="Balloon Text"/>
    <w:basedOn w:val="Normal"/>
    <w:link w:val="TextodebaloChar"/>
    <w:semiHidden/>
    <w:unhideWhenUsed/>
    <w:rsid w:val="003C19C8"/>
    <w:rPr>
      <w:rFonts w:ascii="Tahoma" w:hAnsi="Tahoma" w:cs="Tahoma"/>
      <w:sz w:val="16"/>
      <w:szCs w:val="16"/>
    </w:rPr>
  </w:style>
  <w:style w:type="character" w:customStyle="1" w:styleId="TextodebaloChar">
    <w:name w:val="Texto de balão Char"/>
    <w:basedOn w:val="Fontepargpadro"/>
    <w:link w:val="Textodebalo"/>
    <w:uiPriority w:val="99"/>
    <w:semiHidden/>
    <w:rsid w:val="003C19C8"/>
    <w:rPr>
      <w:rFonts w:ascii="Tahoma" w:hAnsi="Tahoma" w:cs="Tahoma"/>
      <w:sz w:val="16"/>
      <w:szCs w:val="16"/>
    </w:rPr>
  </w:style>
  <w:style w:type="character" w:customStyle="1" w:styleId="Ttulo1Char">
    <w:name w:val="Título 1 Char"/>
    <w:basedOn w:val="Fontepargpadro"/>
    <w:link w:val="Ttulo1"/>
    <w:uiPriority w:val="9"/>
    <w:rsid w:val="00F0232D"/>
    <w:rPr>
      <w:rFonts w:ascii="Times New Roman" w:eastAsia="Times New Roman" w:hAnsi="Times New Roman" w:cs="Times New Roman"/>
      <w:b/>
      <w:bCs/>
      <w:kern w:val="36"/>
      <w:sz w:val="48"/>
      <w:szCs w:val="48"/>
      <w:lang w:eastAsia="pt-BR"/>
    </w:rPr>
  </w:style>
  <w:style w:type="table" w:styleId="Tabelacomgrade">
    <w:name w:val="Table Grid"/>
    <w:basedOn w:val="Tabelanormal"/>
    <w:uiPriority w:val="59"/>
    <w:rsid w:val="00F023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F0232D"/>
    <w:pPr>
      <w:ind w:left="720"/>
      <w:contextualSpacing/>
    </w:pPr>
  </w:style>
  <w:style w:type="character" w:customStyle="1" w:styleId="Ttulo2Char">
    <w:name w:val="Título 2 Char"/>
    <w:basedOn w:val="Fontepargpadro"/>
    <w:link w:val="Ttulo2"/>
    <w:rsid w:val="00316976"/>
    <w:rPr>
      <w:rFonts w:asciiTheme="majorHAnsi" w:eastAsiaTheme="majorEastAsia" w:hAnsiTheme="majorHAnsi" w:cstheme="majorBidi"/>
      <w:b/>
      <w:bCs/>
      <w:color w:val="4F81BD" w:themeColor="accent1"/>
      <w:sz w:val="26"/>
      <w:szCs w:val="26"/>
    </w:rPr>
  </w:style>
  <w:style w:type="character" w:customStyle="1" w:styleId="Ttulo4Char">
    <w:name w:val="Título 4 Char"/>
    <w:basedOn w:val="Fontepargpadro"/>
    <w:link w:val="Ttulo4"/>
    <w:rsid w:val="00316976"/>
    <w:rPr>
      <w:rFonts w:asciiTheme="majorHAnsi" w:eastAsiaTheme="majorEastAsia" w:hAnsiTheme="majorHAnsi" w:cstheme="majorBidi"/>
      <w:b/>
      <w:bCs/>
      <w:i/>
      <w:iCs/>
      <w:color w:val="4F81BD" w:themeColor="accent1"/>
    </w:rPr>
  </w:style>
  <w:style w:type="character" w:customStyle="1" w:styleId="Ttulo3Char">
    <w:name w:val="Título 3 Char"/>
    <w:basedOn w:val="Fontepargpadro"/>
    <w:link w:val="Ttulo3"/>
    <w:rsid w:val="00316976"/>
    <w:rPr>
      <w:rFonts w:ascii="Arial" w:eastAsia="Times New Roman" w:hAnsi="Arial" w:cs="Arial"/>
      <w:b/>
      <w:bCs/>
      <w:sz w:val="26"/>
      <w:szCs w:val="26"/>
      <w:lang w:eastAsia="pt-BR"/>
    </w:rPr>
  </w:style>
  <w:style w:type="character" w:customStyle="1" w:styleId="Ttulo5Char">
    <w:name w:val="Título 5 Char"/>
    <w:basedOn w:val="Fontepargpadro"/>
    <w:link w:val="Ttulo5"/>
    <w:rsid w:val="00316976"/>
    <w:rPr>
      <w:rFonts w:ascii="Times New Roman" w:eastAsia="Times New Roman" w:hAnsi="Times New Roman" w:cs="Times New Roman"/>
      <w:b/>
      <w:bCs/>
      <w:i/>
      <w:iCs/>
      <w:sz w:val="26"/>
      <w:szCs w:val="26"/>
      <w:lang w:eastAsia="pt-BR"/>
    </w:rPr>
  </w:style>
  <w:style w:type="character" w:customStyle="1" w:styleId="Ttulo6Char">
    <w:name w:val="Título 6 Char"/>
    <w:basedOn w:val="Fontepargpadro"/>
    <w:link w:val="Ttulo6"/>
    <w:rsid w:val="00316976"/>
    <w:rPr>
      <w:rFonts w:ascii="Times New Roman" w:eastAsia="Times New Roman" w:hAnsi="Times New Roman" w:cs="Times New Roman"/>
      <w:b/>
      <w:bCs/>
      <w:lang w:eastAsia="pt-BR"/>
    </w:rPr>
  </w:style>
  <w:style w:type="paragraph" w:styleId="Ttulo">
    <w:name w:val="Title"/>
    <w:basedOn w:val="Normal"/>
    <w:link w:val="TtuloChar"/>
    <w:qFormat/>
    <w:rsid w:val="00316976"/>
    <w:pPr>
      <w:jc w:val="center"/>
    </w:pPr>
    <w:rPr>
      <w:b/>
      <w:sz w:val="32"/>
      <w:szCs w:val="20"/>
    </w:rPr>
  </w:style>
  <w:style w:type="character" w:customStyle="1" w:styleId="TtuloChar">
    <w:name w:val="Título Char"/>
    <w:basedOn w:val="Fontepargpadro"/>
    <w:link w:val="Ttulo"/>
    <w:rsid w:val="00316976"/>
    <w:rPr>
      <w:rFonts w:ascii="Times New Roman" w:eastAsia="Times New Roman" w:hAnsi="Times New Roman" w:cs="Times New Roman"/>
      <w:b/>
      <w:sz w:val="32"/>
      <w:szCs w:val="20"/>
      <w:lang w:eastAsia="pt-BR"/>
    </w:rPr>
  </w:style>
  <w:style w:type="paragraph" w:styleId="Corpodetexto">
    <w:name w:val="Body Text"/>
    <w:basedOn w:val="Normal"/>
    <w:link w:val="CorpodetextoChar"/>
    <w:rsid w:val="00316976"/>
    <w:pPr>
      <w:jc w:val="both"/>
    </w:pPr>
    <w:rPr>
      <w:rFonts w:ascii="Arial Narrow" w:hAnsi="Arial Narrow"/>
      <w:sz w:val="28"/>
      <w:szCs w:val="20"/>
    </w:rPr>
  </w:style>
  <w:style w:type="character" w:customStyle="1" w:styleId="CorpodetextoChar">
    <w:name w:val="Corpo de texto Char"/>
    <w:basedOn w:val="Fontepargpadro"/>
    <w:link w:val="Corpodetexto"/>
    <w:rsid w:val="00316976"/>
    <w:rPr>
      <w:rFonts w:ascii="Arial Narrow" w:eastAsia="Times New Roman" w:hAnsi="Arial Narrow" w:cs="Times New Roman"/>
      <w:sz w:val="28"/>
      <w:szCs w:val="20"/>
      <w:lang w:eastAsia="pt-BR"/>
    </w:rPr>
  </w:style>
  <w:style w:type="paragraph" w:styleId="Recuodecorpodetexto">
    <w:name w:val="Body Text Indent"/>
    <w:basedOn w:val="Normal"/>
    <w:link w:val="RecuodecorpodetextoChar"/>
    <w:rsid w:val="00316976"/>
    <w:pPr>
      <w:ind w:left="567" w:firstLine="2268"/>
      <w:jc w:val="both"/>
    </w:pPr>
    <w:rPr>
      <w:sz w:val="26"/>
      <w:szCs w:val="20"/>
    </w:rPr>
  </w:style>
  <w:style w:type="character" w:customStyle="1" w:styleId="RecuodecorpodetextoChar">
    <w:name w:val="Recuo de corpo de texto Char"/>
    <w:basedOn w:val="Fontepargpadro"/>
    <w:link w:val="Recuodecorpodetexto"/>
    <w:rsid w:val="00316976"/>
    <w:rPr>
      <w:rFonts w:ascii="Times New Roman" w:eastAsia="Times New Roman" w:hAnsi="Times New Roman" w:cs="Times New Roman"/>
      <w:sz w:val="26"/>
      <w:szCs w:val="20"/>
      <w:lang w:eastAsia="pt-BR"/>
    </w:rPr>
  </w:style>
  <w:style w:type="paragraph" w:styleId="Subttulo">
    <w:name w:val="Subtitle"/>
    <w:basedOn w:val="Normal"/>
    <w:link w:val="SubttuloChar"/>
    <w:qFormat/>
    <w:rsid w:val="00316976"/>
    <w:pPr>
      <w:jc w:val="both"/>
    </w:pPr>
    <w:rPr>
      <w:rFonts w:ascii="Lucida Sans Unicode" w:hAnsi="Lucida Sans Unicode"/>
      <w:szCs w:val="20"/>
    </w:rPr>
  </w:style>
  <w:style w:type="character" w:customStyle="1" w:styleId="SubttuloChar">
    <w:name w:val="Subtítulo Char"/>
    <w:basedOn w:val="Fontepargpadro"/>
    <w:link w:val="Subttulo"/>
    <w:rsid w:val="00316976"/>
    <w:rPr>
      <w:rFonts w:ascii="Lucida Sans Unicode" w:eastAsia="Times New Roman" w:hAnsi="Lucida Sans Unicode" w:cs="Times New Roman"/>
      <w:sz w:val="24"/>
      <w:szCs w:val="20"/>
      <w:lang w:eastAsia="pt-BR"/>
    </w:rPr>
  </w:style>
  <w:style w:type="paragraph" w:styleId="Corpodetexto2">
    <w:name w:val="Body Text 2"/>
    <w:basedOn w:val="Normal"/>
    <w:link w:val="Corpodetexto2Char"/>
    <w:rsid w:val="00316976"/>
    <w:pPr>
      <w:jc w:val="center"/>
    </w:pPr>
    <w:rPr>
      <w:rFonts w:ascii="Arial Black" w:hAnsi="Arial Black"/>
      <w:b/>
      <w:bCs/>
      <w:sz w:val="28"/>
      <w:szCs w:val="20"/>
    </w:rPr>
  </w:style>
  <w:style w:type="character" w:customStyle="1" w:styleId="Corpodetexto2Char">
    <w:name w:val="Corpo de texto 2 Char"/>
    <w:basedOn w:val="Fontepargpadro"/>
    <w:link w:val="Corpodetexto2"/>
    <w:rsid w:val="00316976"/>
    <w:rPr>
      <w:rFonts w:ascii="Arial Black" w:eastAsia="Times New Roman" w:hAnsi="Arial Black" w:cs="Times New Roman"/>
      <w:b/>
      <w:bCs/>
      <w:sz w:val="28"/>
      <w:szCs w:val="20"/>
      <w:lang w:eastAsia="pt-BR"/>
    </w:rPr>
  </w:style>
  <w:style w:type="paragraph" w:styleId="Corpodetexto3">
    <w:name w:val="Body Text 3"/>
    <w:basedOn w:val="Normal"/>
    <w:link w:val="Corpodetexto3Char"/>
    <w:rsid w:val="00316976"/>
    <w:pPr>
      <w:spacing w:after="120"/>
    </w:pPr>
    <w:rPr>
      <w:sz w:val="16"/>
      <w:szCs w:val="16"/>
    </w:rPr>
  </w:style>
  <w:style w:type="character" w:customStyle="1" w:styleId="Corpodetexto3Char">
    <w:name w:val="Corpo de texto 3 Char"/>
    <w:basedOn w:val="Fontepargpadro"/>
    <w:link w:val="Corpodetexto3"/>
    <w:rsid w:val="00316976"/>
    <w:rPr>
      <w:rFonts w:ascii="Times New Roman" w:eastAsia="Times New Roman" w:hAnsi="Times New Roman" w:cs="Times New Roman"/>
      <w:sz w:val="16"/>
      <w:szCs w:val="16"/>
      <w:lang w:eastAsia="pt-BR"/>
    </w:rPr>
  </w:style>
  <w:style w:type="paragraph" w:styleId="Recuodecorpodetexto2">
    <w:name w:val="Body Text Indent 2"/>
    <w:basedOn w:val="Normal"/>
    <w:link w:val="Recuodecorpodetexto2Char"/>
    <w:rsid w:val="00316976"/>
    <w:pPr>
      <w:spacing w:after="120" w:line="480" w:lineRule="auto"/>
      <w:ind w:left="283"/>
    </w:pPr>
    <w:rPr>
      <w:sz w:val="20"/>
      <w:szCs w:val="20"/>
    </w:rPr>
  </w:style>
  <w:style w:type="character" w:customStyle="1" w:styleId="Recuodecorpodetexto2Char">
    <w:name w:val="Recuo de corpo de texto 2 Char"/>
    <w:basedOn w:val="Fontepargpadro"/>
    <w:link w:val="Recuodecorpodetexto2"/>
    <w:rsid w:val="00316976"/>
    <w:rPr>
      <w:rFonts w:ascii="Times New Roman" w:eastAsia="Times New Roman" w:hAnsi="Times New Roman" w:cs="Times New Roman"/>
      <w:sz w:val="20"/>
      <w:szCs w:val="20"/>
      <w:lang w:eastAsia="pt-BR"/>
    </w:rPr>
  </w:style>
  <w:style w:type="paragraph" w:styleId="Textoembloco">
    <w:name w:val="Block Text"/>
    <w:basedOn w:val="Normal"/>
    <w:rsid w:val="00316976"/>
    <w:pPr>
      <w:ind w:left="426" w:right="-142" w:hanging="426"/>
      <w:jc w:val="both"/>
    </w:pPr>
    <w:rPr>
      <w:sz w:val="22"/>
      <w:szCs w:val="20"/>
    </w:rPr>
  </w:style>
  <w:style w:type="paragraph" w:customStyle="1" w:styleId="Corpodetexto21">
    <w:name w:val="Corpo de texto 21"/>
    <w:basedOn w:val="Normal"/>
    <w:rsid w:val="00316976"/>
    <w:pPr>
      <w:ind w:right="-142"/>
      <w:jc w:val="both"/>
    </w:pPr>
    <w:rPr>
      <w:rFonts w:ascii="Arial Narrow" w:hAnsi="Arial Narrow"/>
      <w:sz w:val="22"/>
      <w:szCs w:val="20"/>
    </w:rPr>
  </w:style>
  <w:style w:type="paragraph" w:customStyle="1" w:styleId="Corpodetexto31">
    <w:name w:val="Corpo de texto 31"/>
    <w:basedOn w:val="Normal"/>
    <w:rsid w:val="00316976"/>
    <w:pPr>
      <w:jc w:val="both"/>
    </w:pPr>
    <w:rPr>
      <w:szCs w:val="20"/>
    </w:rPr>
  </w:style>
  <w:style w:type="paragraph" w:customStyle="1" w:styleId="Normal2">
    <w:name w:val="Normal2"/>
    <w:basedOn w:val="Normal"/>
    <w:rsid w:val="00316976"/>
    <w:pPr>
      <w:jc w:val="both"/>
    </w:pPr>
    <w:rPr>
      <w:rFonts w:ascii="Arial" w:hAnsi="Arial"/>
      <w:szCs w:val="20"/>
    </w:rPr>
  </w:style>
  <w:style w:type="paragraph" w:customStyle="1" w:styleId="Recuodecorpodetexto31">
    <w:name w:val="Recuo de corpo de texto 31"/>
    <w:basedOn w:val="Normal"/>
    <w:rsid w:val="00316976"/>
    <w:pPr>
      <w:ind w:left="284" w:hanging="284"/>
      <w:jc w:val="both"/>
    </w:pPr>
    <w:rPr>
      <w:sz w:val="22"/>
      <w:szCs w:val="20"/>
    </w:rPr>
  </w:style>
  <w:style w:type="paragraph" w:styleId="TextosemFormatao">
    <w:name w:val="Plain Text"/>
    <w:basedOn w:val="Normal"/>
    <w:link w:val="TextosemFormataoChar"/>
    <w:rsid w:val="00316976"/>
    <w:rPr>
      <w:rFonts w:ascii="Courier New" w:hAnsi="Courier New"/>
      <w:sz w:val="20"/>
      <w:szCs w:val="20"/>
    </w:rPr>
  </w:style>
  <w:style w:type="character" w:customStyle="1" w:styleId="TextosemFormataoChar">
    <w:name w:val="Texto sem Formatação Char"/>
    <w:basedOn w:val="Fontepargpadro"/>
    <w:link w:val="TextosemFormatao"/>
    <w:rsid w:val="00316976"/>
    <w:rPr>
      <w:rFonts w:ascii="Courier New" w:eastAsia="Times New Roman" w:hAnsi="Courier New" w:cs="Times New Roman"/>
      <w:sz w:val="20"/>
      <w:szCs w:val="20"/>
      <w:lang w:eastAsia="pt-BR"/>
    </w:rPr>
  </w:style>
  <w:style w:type="character" w:styleId="Nmerodepgina">
    <w:name w:val="page number"/>
    <w:basedOn w:val="Fontepargpadro"/>
    <w:rsid w:val="00316976"/>
  </w:style>
  <w:style w:type="character" w:styleId="Hyperlink">
    <w:name w:val="Hyperlink"/>
    <w:uiPriority w:val="99"/>
    <w:rsid w:val="00316976"/>
    <w:rPr>
      <w:color w:val="0000FF"/>
      <w:u w:val="single"/>
    </w:rPr>
  </w:style>
  <w:style w:type="paragraph" w:customStyle="1" w:styleId="WW-Padro1">
    <w:name w:val="WW-Padrão1"/>
    <w:basedOn w:val="Normal"/>
    <w:rsid w:val="00316976"/>
    <w:pPr>
      <w:suppressAutoHyphens/>
      <w:overflowPunct w:val="0"/>
      <w:autoSpaceDE w:val="0"/>
      <w:textAlignment w:val="baseline"/>
    </w:pPr>
    <w:rPr>
      <w:sz w:val="20"/>
      <w:szCs w:val="20"/>
      <w:lang w:val="en-US" w:eastAsia="ar-SA"/>
    </w:rPr>
  </w:style>
  <w:style w:type="paragraph" w:customStyle="1" w:styleId="Textopadro1">
    <w:name w:val="Texto padrão:1"/>
    <w:basedOn w:val="Normal"/>
    <w:rsid w:val="00316976"/>
    <w:pPr>
      <w:suppressAutoHyphens/>
    </w:pPr>
    <w:rPr>
      <w:szCs w:val="20"/>
      <w:lang w:val="en-US" w:eastAsia="ar-SA"/>
    </w:rPr>
  </w:style>
  <w:style w:type="table" w:styleId="Tabelacomgrade5">
    <w:name w:val="Table Grid 5"/>
    <w:basedOn w:val="Tabelanormal"/>
    <w:rsid w:val="00316976"/>
    <w:pPr>
      <w:spacing w:after="0" w:line="240" w:lineRule="auto"/>
    </w:pPr>
    <w:rPr>
      <w:rFonts w:ascii="Times New Roman" w:eastAsia="Times New Roman" w:hAnsi="Times New Roman" w:cs="Times New Roman"/>
      <w:sz w:val="20"/>
      <w:szCs w:val="20"/>
      <w:lang w:eastAsia="pt-B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Default">
    <w:name w:val="Default"/>
    <w:rsid w:val="006617F2"/>
    <w:pPr>
      <w:autoSpaceDE w:val="0"/>
      <w:autoSpaceDN w:val="0"/>
      <w:adjustRightInd w:val="0"/>
      <w:spacing w:after="0" w:line="240" w:lineRule="auto"/>
    </w:pPr>
    <w:rPr>
      <w:rFonts w:ascii="Arial" w:eastAsia="Times New Roman" w:hAnsi="Arial" w:cs="Arial"/>
      <w:color w:val="000000"/>
      <w:sz w:val="24"/>
      <w:szCs w:val="24"/>
      <w:lang w:eastAsia="pt-BR"/>
    </w:rPr>
  </w:style>
  <w:style w:type="character" w:customStyle="1" w:styleId="Ttulo7Char">
    <w:name w:val="Título 7 Char"/>
    <w:basedOn w:val="Fontepargpadro"/>
    <w:link w:val="Ttulo7"/>
    <w:rsid w:val="00BD6E42"/>
    <w:rPr>
      <w:rFonts w:ascii="Times New Roman" w:eastAsia="Times New Roman" w:hAnsi="Times New Roman" w:cs="Times New Roman"/>
      <w:sz w:val="28"/>
      <w:szCs w:val="20"/>
      <w:lang w:eastAsia="ar-SA"/>
    </w:rPr>
  </w:style>
  <w:style w:type="character" w:customStyle="1" w:styleId="Ttulo8Char">
    <w:name w:val="Título 8 Char"/>
    <w:basedOn w:val="Fontepargpadro"/>
    <w:link w:val="Ttulo8"/>
    <w:rsid w:val="00BD6E42"/>
    <w:rPr>
      <w:rFonts w:ascii="Arial" w:eastAsia="Times New Roman" w:hAnsi="Arial" w:cs="Times New Roman"/>
      <w:b/>
      <w:bCs/>
      <w:sz w:val="28"/>
      <w:szCs w:val="20"/>
      <w:lang w:eastAsia="ar-SA"/>
    </w:rPr>
  </w:style>
  <w:style w:type="character" w:customStyle="1" w:styleId="Ttulo9Char">
    <w:name w:val="Título 9 Char"/>
    <w:basedOn w:val="Fontepargpadro"/>
    <w:link w:val="Ttulo9"/>
    <w:rsid w:val="00BD6E42"/>
    <w:rPr>
      <w:rFonts w:ascii="Arial" w:eastAsia="Times New Roman" w:hAnsi="Arial" w:cs="Times New Roman"/>
      <w:b/>
      <w:sz w:val="28"/>
      <w:szCs w:val="20"/>
      <w:lang w:eastAsia="ar-SA"/>
    </w:rPr>
  </w:style>
  <w:style w:type="character" w:customStyle="1" w:styleId="WW8Num4z0">
    <w:name w:val="WW8Num4z0"/>
    <w:rsid w:val="00BD6E42"/>
    <w:rPr>
      <w:rFonts w:ascii="Symbol" w:hAnsi="Symbol"/>
    </w:rPr>
  </w:style>
  <w:style w:type="character" w:customStyle="1" w:styleId="Absatz-Standardschriftart">
    <w:name w:val="Absatz-Standardschriftart"/>
    <w:rsid w:val="00BD6E42"/>
  </w:style>
  <w:style w:type="character" w:customStyle="1" w:styleId="Fontepargpadro2">
    <w:name w:val="Fonte parág. padrão2"/>
    <w:rsid w:val="00BD6E42"/>
  </w:style>
  <w:style w:type="character" w:customStyle="1" w:styleId="WW-Absatz-Standardschriftart">
    <w:name w:val="WW-Absatz-Standardschriftart"/>
    <w:rsid w:val="00BD6E42"/>
  </w:style>
  <w:style w:type="character" w:customStyle="1" w:styleId="WW-Absatz-Standardschriftart1">
    <w:name w:val="WW-Absatz-Standardschriftart1"/>
    <w:rsid w:val="00BD6E42"/>
  </w:style>
  <w:style w:type="character" w:customStyle="1" w:styleId="WW-Absatz-Standardschriftart11">
    <w:name w:val="WW-Absatz-Standardschriftart11"/>
    <w:rsid w:val="00BD6E42"/>
  </w:style>
  <w:style w:type="character" w:customStyle="1" w:styleId="WW-Absatz-Standardschriftart111">
    <w:name w:val="WW-Absatz-Standardschriftart111"/>
    <w:rsid w:val="00BD6E42"/>
  </w:style>
  <w:style w:type="character" w:customStyle="1" w:styleId="WW-Absatz-Standardschriftart1111">
    <w:name w:val="WW-Absatz-Standardschriftart1111"/>
    <w:rsid w:val="00BD6E42"/>
  </w:style>
  <w:style w:type="character" w:customStyle="1" w:styleId="WW8Num7z0">
    <w:name w:val="WW8Num7z0"/>
    <w:rsid w:val="00BD6E42"/>
    <w:rPr>
      <w:rFonts w:ascii="Wingdings" w:hAnsi="Wingdings"/>
    </w:rPr>
  </w:style>
  <w:style w:type="character" w:customStyle="1" w:styleId="WW8Num11z0">
    <w:name w:val="WW8Num11z0"/>
    <w:rsid w:val="00BD6E42"/>
    <w:rPr>
      <w:b/>
    </w:rPr>
  </w:style>
  <w:style w:type="character" w:customStyle="1" w:styleId="WW8Num15z0">
    <w:name w:val="WW8Num15z0"/>
    <w:rsid w:val="00BD6E42"/>
    <w:rPr>
      <w:rFonts w:ascii="Times New Roman" w:eastAsia="Times New Roman" w:hAnsi="Times New Roman" w:cs="Times New Roman"/>
    </w:rPr>
  </w:style>
  <w:style w:type="character" w:customStyle="1" w:styleId="WW8Num15z1">
    <w:name w:val="WW8Num15z1"/>
    <w:rsid w:val="00BD6E42"/>
    <w:rPr>
      <w:rFonts w:ascii="Courier New" w:hAnsi="Courier New"/>
    </w:rPr>
  </w:style>
  <w:style w:type="character" w:customStyle="1" w:styleId="WW8Num15z2">
    <w:name w:val="WW8Num15z2"/>
    <w:rsid w:val="00BD6E42"/>
    <w:rPr>
      <w:rFonts w:ascii="Wingdings" w:hAnsi="Wingdings"/>
    </w:rPr>
  </w:style>
  <w:style w:type="character" w:customStyle="1" w:styleId="WW8Num15z3">
    <w:name w:val="WW8Num15z3"/>
    <w:rsid w:val="00BD6E42"/>
    <w:rPr>
      <w:rFonts w:ascii="Symbol" w:hAnsi="Symbol"/>
    </w:rPr>
  </w:style>
  <w:style w:type="character" w:customStyle="1" w:styleId="WW8Num22z0">
    <w:name w:val="WW8Num22z0"/>
    <w:rsid w:val="00BD6E42"/>
    <w:rPr>
      <w:rFonts w:ascii="Arial" w:eastAsia="Times New Roman" w:hAnsi="Arial" w:cs="Arial"/>
    </w:rPr>
  </w:style>
  <w:style w:type="character" w:customStyle="1" w:styleId="WW8Num24z0">
    <w:name w:val="WW8Num24z0"/>
    <w:rsid w:val="00BD6E42"/>
    <w:rPr>
      <w:rFonts w:ascii="Arial" w:hAnsi="Arial"/>
      <w:b/>
      <w:color w:val="auto"/>
      <w:sz w:val="24"/>
    </w:rPr>
  </w:style>
  <w:style w:type="character" w:customStyle="1" w:styleId="WW8Num30z0">
    <w:name w:val="WW8Num30z0"/>
    <w:rsid w:val="00BD6E42"/>
    <w:rPr>
      <w:rFonts w:ascii="Symbol" w:hAnsi="Symbol"/>
      <w:color w:val="auto"/>
    </w:rPr>
  </w:style>
  <w:style w:type="character" w:customStyle="1" w:styleId="WW8Num30z1">
    <w:name w:val="WW8Num30z1"/>
    <w:rsid w:val="00BD6E42"/>
    <w:rPr>
      <w:rFonts w:ascii="Courier New" w:hAnsi="Courier New" w:cs="Courier New"/>
    </w:rPr>
  </w:style>
  <w:style w:type="character" w:customStyle="1" w:styleId="WW8Num30z2">
    <w:name w:val="WW8Num30z2"/>
    <w:rsid w:val="00BD6E42"/>
    <w:rPr>
      <w:rFonts w:ascii="Wingdings" w:hAnsi="Wingdings"/>
    </w:rPr>
  </w:style>
  <w:style w:type="character" w:customStyle="1" w:styleId="WW8Num30z3">
    <w:name w:val="WW8Num30z3"/>
    <w:rsid w:val="00BD6E42"/>
    <w:rPr>
      <w:rFonts w:ascii="Symbol" w:hAnsi="Symbol"/>
    </w:rPr>
  </w:style>
  <w:style w:type="character" w:customStyle="1" w:styleId="WW8Num31z0">
    <w:name w:val="WW8Num31z0"/>
    <w:rsid w:val="00BD6E42"/>
    <w:rPr>
      <w:rFonts w:ascii="Symbol" w:hAnsi="Symbol"/>
    </w:rPr>
  </w:style>
  <w:style w:type="character" w:customStyle="1" w:styleId="Fontepargpadro1">
    <w:name w:val="Fonte parág. padrão1"/>
    <w:rsid w:val="00BD6E42"/>
  </w:style>
  <w:style w:type="character" w:customStyle="1" w:styleId="CharChar">
    <w:name w:val="Char Char"/>
    <w:rsid w:val="00BD6E42"/>
    <w:rPr>
      <w:b/>
      <w:sz w:val="32"/>
      <w:u w:val="single"/>
      <w:lang w:val="pt-BR" w:eastAsia="ar-SA" w:bidi="ar-SA"/>
    </w:rPr>
  </w:style>
  <w:style w:type="character" w:styleId="HiperlinkVisitado">
    <w:name w:val="FollowedHyperlink"/>
    <w:semiHidden/>
    <w:rsid w:val="00BD6E42"/>
    <w:rPr>
      <w:color w:val="800080"/>
      <w:u w:val="single"/>
    </w:rPr>
  </w:style>
  <w:style w:type="character" w:styleId="Forte">
    <w:name w:val="Strong"/>
    <w:qFormat/>
    <w:rsid w:val="00BD6E42"/>
    <w:rPr>
      <w:b/>
      <w:bCs/>
    </w:rPr>
  </w:style>
  <w:style w:type="character" w:customStyle="1" w:styleId="Smbolosdenumerao">
    <w:name w:val="Símbolos de numeração"/>
    <w:rsid w:val="00BD6E42"/>
  </w:style>
  <w:style w:type="paragraph" w:customStyle="1" w:styleId="Captulo">
    <w:name w:val="Capítulo"/>
    <w:basedOn w:val="Normal"/>
    <w:next w:val="Corpodetexto"/>
    <w:rsid w:val="00BD6E42"/>
    <w:pPr>
      <w:keepNext/>
      <w:spacing w:before="240" w:after="120"/>
    </w:pPr>
    <w:rPr>
      <w:rFonts w:ascii="Arial" w:eastAsia="Arial Unicode MS" w:hAnsi="Arial" w:cs="Tahoma"/>
      <w:bCs/>
      <w:sz w:val="28"/>
      <w:szCs w:val="28"/>
      <w:lang w:eastAsia="ar-SA"/>
    </w:rPr>
  </w:style>
  <w:style w:type="paragraph" w:styleId="Lista">
    <w:name w:val="List"/>
    <w:basedOn w:val="Corpodetexto"/>
    <w:semiHidden/>
    <w:rsid w:val="00BD6E42"/>
    <w:pPr>
      <w:widowControl w:val="0"/>
      <w:tabs>
        <w:tab w:val="left" w:pos="708"/>
        <w:tab w:val="left" w:pos="2270"/>
        <w:tab w:val="left" w:pos="4294"/>
      </w:tabs>
    </w:pPr>
    <w:rPr>
      <w:rFonts w:ascii="Arial" w:hAnsi="Arial" w:cs="Tahoma"/>
      <w:bCs/>
      <w:sz w:val="22"/>
      <w:lang w:eastAsia="ar-SA"/>
    </w:rPr>
  </w:style>
  <w:style w:type="paragraph" w:customStyle="1" w:styleId="Legenda2">
    <w:name w:val="Legenda2"/>
    <w:basedOn w:val="Normal"/>
    <w:rsid w:val="00BD6E42"/>
    <w:pPr>
      <w:suppressLineNumbers/>
      <w:spacing w:before="120" w:after="120"/>
    </w:pPr>
    <w:rPr>
      <w:rFonts w:ascii="Arial" w:hAnsi="Arial" w:cs="Tahoma"/>
      <w:bCs/>
      <w:i/>
      <w:iCs/>
      <w:lang w:eastAsia="ar-SA"/>
    </w:rPr>
  </w:style>
  <w:style w:type="paragraph" w:customStyle="1" w:styleId="ndice">
    <w:name w:val="Índice"/>
    <w:basedOn w:val="Normal"/>
    <w:rsid w:val="00BD6E42"/>
    <w:pPr>
      <w:suppressLineNumbers/>
    </w:pPr>
    <w:rPr>
      <w:rFonts w:ascii="Arial" w:hAnsi="Arial" w:cs="Tahoma"/>
      <w:bCs/>
      <w:szCs w:val="20"/>
      <w:lang w:eastAsia="ar-SA"/>
    </w:rPr>
  </w:style>
  <w:style w:type="paragraph" w:customStyle="1" w:styleId="Legenda1">
    <w:name w:val="Legenda1"/>
    <w:basedOn w:val="Normal"/>
    <w:rsid w:val="00BD6E42"/>
    <w:pPr>
      <w:suppressLineNumbers/>
      <w:spacing w:before="120" w:after="120"/>
    </w:pPr>
    <w:rPr>
      <w:rFonts w:ascii="Arial" w:hAnsi="Arial" w:cs="Tahoma"/>
      <w:bCs/>
      <w:i/>
      <w:iCs/>
      <w:lang w:eastAsia="ar-SA"/>
    </w:rPr>
  </w:style>
  <w:style w:type="paragraph" w:customStyle="1" w:styleId="TextosemFormatao1">
    <w:name w:val="Texto sem Formatação1"/>
    <w:basedOn w:val="Normal"/>
    <w:rsid w:val="00BD6E42"/>
    <w:rPr>
      <w:rFonts w:ascii="Courier New" w:hAnsi="Courier New"/>
      <w:sz w:val="20"/>
      <w:szCs w:val="20"/>
      <w:lang w:eastAsia="ar-SA"/>
    </w:rPr>
  </w:style>
  <w:style w:type="paragraph" w:customStyle="1" w:styleId="WW-Padro">
    <w:name w:val="WW-Padrão"/>
    <w:rsid w:val="00BD6E42"/>
    <w:pPr>
      <w:suppressAutoHyphens/>
      <w:autoSpaceDE w:val="0"/>
      <w:spacing w:after="0" w:line="240" w:lineRule="auto"/>
    </w:pPr>
    <w:rPr>
      <w:rFonts w:ascii="Times" w:eastAsia="Times New Roman" w:hAnsi="Times" w:cs="Times New Roman"/>
      <w:sz w:val="20"/>
      <w:szCs w:val="24"/>
      <w:lang w:eastAsia="ar-SA"/>
    </w:rPr>
  </w:style>
  <w:style w:type="paragraph" w:customStyle="1" w:styleId="Corpodetexto22">
    <w:name w:val="Corpo de texto 22"/>
    <w:basedOn w:val="Normal"/>
    <w:rsid w:val="00BD6E42"/>
    <w:pPr>
      <w:autoSpaceDE w:val="0"/>
      <w:jc w:val="both"/>
    </w:pPr>
    <w:rPr>
      <w:rFonts w:ascii="Arial" w:hAnsi="Arial" w:cs="Arial"/>
      <w:lang w:eastAsia="ar-SA"/>
    </w:rPr>
  </w:style>
  <w:style w:type="paragraph" w:customStyle="1" w:styleId="11">
    <w:name w:val="11"/>
    <w:basedOn w:val="Normal"/>
    <w:rsid w:val="00BD6E42"/>
    <w:pPr>
      <w:ind w:left="1701" w:hanging="850"/>
      <w:jc w:val="both"/>
    </w:pPr>
    <w:rPr>
      <w:szCs w:val="20"/>
      <w:lang w:eastAsia="ar-SA"/>
    </w:rPr>
  </w:style>
  <w:style w:type="paragraph" w:customStyle="1" w:styleId="PADRAO">
    <w:name w:val="PADRAO"/>
    <w:basedOn w:val="Normal"/>
    <w:rsid w:val="00BD6E42"/>
    <w:pPr>
      <w:jc w:val="both"/>
    </w:pPr>
    <w:rPr>
      <w:rFonts w:ascii="Tms Rmn" w:hAnsi="Tms Rmn"/>
      <w:szCs w:val="20"/>
      <w:lang w:eastAsia="ar-SA"/>
    </w:rPr>
  </w:style>
  <w:style w:type="paragraph" w:customStyle="1" w:styleId="Corpodetexto32">
    <w:name w:val="Corpo de texto 32"/>
    <w:basedOn w:val="Normal"/>
    <w:rsid w:val="00BD6E42"/>
    <w:pPr>
      <w:ind w:right="51"/>
      <w:jc w:val="both"/>
    </w:pPr>
    <w:rPr>
      <w:rFonts w:ascii="Arial" w:hAnsi="Arial"/>
      <w:i/>
      <w:szCs w:val="20"/>
      <w:lang w:eastAsia="ar-SA"/>
    </w:rPr>
  </w:style>
  <w:style w:type="paragraph" w:styleId="NormalWeb">
    <w:name w:val="Normal (Web)"/>
    <w:basedOn w:val="Normal"/>
    <w:rsid w:val="00BD6E42"/>
    <w:pPr>
      <w:spacing w:before="100" w:after="100"/>
    </w:pPr>
    <w:rPr>
      <w:rFonts w:ascii="Arial Unicode MS" w:eastAsia="Arial Unicode MS" w:hAnsi="Arial Unicode MS"/>
      <w:szCs w:val="20"/>
      <w:lang w:eastAsia="ar-SA"/>
    </w:rPr>
  </w:style>
  <w:style w:type="paragraph" w:customStyle="1" w:styleId="Estilo1">
    <w:name w:val="Estilo1"/>
    <w:basedOn w:val="Normal"/>
    <w:rsid w:val="00BD6E42"/>
    <w:pPr>
      <w:spacing w:after="120" w:line="360" w:lineRule="auto"/>
      <w:ind w:left="567"/>
      <w:jc w:val="both"/>
    </w:pPr>
    <w:rPr>
      <w:sz w:val="20"/>
      <w:szCs w:val="20"/>
      <w:lang w:eastAsia="ar-SA"/>
    </w:rPr>
  </w:style>
  <w:style w:type="paragraph" w:customStyle="1" w:styleId="Recuodecorpodetexto21">
    <w:name w:val="Recuo de corpo de texto 21"/>
    <w:basedOn w:val="Normal"/>
    <w:rsid w:val="00BD6E42"/>
    <w:pPr>
      <w:ind w:firstLine="1134"/>
      <w:jc w:val="both"/>
    </w:pPr>
    <w:rPr>
      <w:szCs w:val="20"/>
      <w:lang w:eastAsia="ar-SA"/>
    </w:rPr>
  </w:style>
  <w:style w:type="paragraph" w:customStyle="1" w:styleId="A101675">
    <w:name w:val="_A101675"/>
    <w:basedOn w:val="Normal"/>
    <w:rsid w:val="00BD6E42"/>
    <w:pPr>
      <w:ind w:left="2160" w:firstLine="1296"/>
      <w:jc w:val="both"/>
    </w:pPr>
    <w:rPr>
      <w:rFonts w:ascii="Tms Rmn" w:hAnsi="Tms Rmn"/>
      <w:szCs w:val="20"/>
      <w:lang w:eastAsia="ar-SA"/>
    </w:rPr>
  </w:style>
  <w:style w:type="paragraph" w:customStyle="1" w:styleId="A191065">
    <w:name w:val="_A191065"/>
    <w:basedOn w:val="Normal"/>
    <w:rsid w:val="00BD6E42"/>
    <w:pPr>
      <w:ind w:left="1296" w:right="1440" w:firstLine="2592"/>
      <w:jc w:val="both"/>
    </w:pPr>
    <w:rPr>
      <w:rFonts w:ascii="Tms Rmn" w:hAnsi="Tms Rmn"/>
      <w:szCs w:val="20"/>
      <w:lang w:eastAsia="ar-SA"/>
    </w:rPr>
  </w:style>
  <w:style w:type="paragraph" w:customStyle="1" w:styleId="A252575">
    <w:name w:val="_A252575"/>
    <w:basedOn w:val="Normal"/>
    <w:rsid w:val="00BD6E42"/>
    <w:pPr>
      <w:ind w:left="3456" w:firstLine="3456"/>
      <w:jc w:val="both"/>
    </w:pPr>
    <w:rPr>
      <w:rFonts w:ascii="Tms Rmn" w:hAnsi="Tms Rmn"/>
      <w:szCs w:val="20"/>
      <w:lang w:eastAsia="ar-SA"/>
    </w:rPr>
  </w:style>
  <w:style w:type="paragraph" w:customStyle="1" w:styleId="A321065">
    <w:name w:val="_A321065"/>
    <w:basedOn w:val="Normal"/>
    <w:rsid w:val="00BD6E42"/>
    <w:pPr>
      <w:ind w:left="1296" w:right="1440" w:firstLine="4464"/>
      <w:jc w:val="both"/>
    </w:pPr>
    <w:rPr>
      <w:rFonts w:ascii="Tms Rmn" w:hAnsi="Tms Rmn"/>
      <w:szCs w:val="20"/>
      <w:lang w:eastAsia="ar-SA"/>
    </w:rPr>
  </w:style>
  <w:style w:type="paragraph" w:customStyle="1" w:styleId="Normal1">
    <w:name w:val="Normal1"/>
    <w:rsid w:val="00BD6E42"/>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customStyle="1" w:styleId="Estilo2">
    <w:name w:val="Estilo2"/>
    <w:basedOn w:val="Normal"/>
    <w:rsid w:val="00BD6E42"/>
    <w:pPr>
      <w:ind w:left="2694" w:hanging="284"/>
      <w:jc w:val="both"/>
    </w:pPr>
    <w:rPr>
      <w:szCs w:val="20"/>
      <w:lang w:eastAsia="ar-SA"/>
    </w:rPr>
  </w:style>
  <w:style w:type="paragraph" w:customStyle="1" w:styleId="reservado3">
    <w:name w:val="reservado3"/>
    <w:basedOn w:val="Normal"/>
    <w:rsid w:val="00BD6E42"/>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hAnsi="Arial"/>
      <w:spacing w:val="-3"/>
      <w:szCs w:val="20"/>
      <w:lang w:val="en-US" w:eastAsia="ar-SA"/>
    </w:rPr>
  </w:style>
  <w:style w:type="paragraph" w:customStyle="1" w:styleId="Corpodetexto1">
    <w:name w:val="Corpo de texto1"/>
    <w:rsid w:val="00BD6E42"/>
    <w:pPr>
      <w:suppressAutoHyphens/>
      <w:spacing w:after="0" w:line="240" w:lineRule="auto"/>
    </w:pPr>
    <w:rPr>
      <w:rFonts w:ascii="CG Times (WN)" w:eastAsia="Times New Roman" w:hAnsi="CG Times (WN)" w:cs="Times New Roman"/>
      <w:color w:val="000000"/>
      <w:sz w:val="24"/>
      <w:szCs w:val="20"/>
      <w:lang w:val="en-US" w:eastAsia="ar-SA"/>
    </w:rPr>
  </w:style>
  <w:style w:type="paragraph" w:customStyle="1" w:styleId="Textopadro">
    <w:name w:val="Texto padrão"/>
    <w:basedOn w:val="Normal"/>
    <w:rsid w:val="00BD6E42"/>
    <w:rPr>
      <w:szCs w:val="20"/>
      <w:lang w:val="en-US" w:eastAsia="ar-SA"/>
    </w:rPr>
  </w:style>
  <w:style w:type="paragraph" w:customStyle="1" w:styleId="2">
    <w:name w:val="2"/>
    <w:basedOn w:val="Normal"/>
    <w:next w:val="TextosemFormatao1"/>
    <w:rsid w:val="00BD6E42"/>
    <w:rPr>
      <w:rFonts w:ascii="Courier New" w:hAnsi="Courier New"/>
      <w:sz w:val="20"/>
      <w:szCs w:val="20"/>
      <w:lang w:eastAsia="ar-SA"/>
    </w:rPr>
  </w:style>
  <w:style w:type="paragraph" w:customStyle="1" w:styleId="1">
    <w:name w:val="1"/>
    <w:basedOn w:val="Normal"/>
    <w:next w:val="TextosemFormatao1"/>
    <w:rsid w:val="00BD6E42"/>
    <w:rPr>
      <w:rFonts w:ascii="Courier New" w:hAnsi="Courier New"/>
      <w:sz w:val="20"/>
      <w:szCs w:val="20"/>
      <w:lang w:eastAsia="ar-SA"/>
    </w:rPr>
  </w:style>
  <w:style w:type="paragraph" w:customStyle="1" w:styleId="TxBrc4">
    <w:name w:val="TxBr_c4"/>
    <w:basedOn w:val="Normal"/>
    <w:rsid w:val="00BD6E42"/>
    <w:pPr>
      <w:widowControl w:val="0"/>
      <w:suppressAutoHyphens/>
      <w:autoSpaceDE w:val="0"/>
      <w:spacing w:line="240" w:lineRule="atLeast"/>
      <w:jc w:val="center"/>
    </w:pPr>
    <w:rPr>
      <w:rFonts w:ascii="Arial" w:hAnsi="Arial" w:cs="Arial"/>
      <w:lang w:val="en-US" w:eastAsia="ar-SA"/>
    </w:rPr>
  </w:style>
  <w:style w:type="paragraph" w:customStyle="1" w:styleId="WW-Corpodotexto">
    <w:name w:val="WW-Corpo do texto"/>
    <w:basedOn w:val="Normal"/>
    <w:rsid w:val="00BD6E42"/>
    <w:pPr>
      <w:widowControl w:val="0"/>
      <w:suppressAutoHyphens/>
      <w:jc w:val="both"/>
    </w:pPr>
    <w:rPr>
      <w:szCs w:val="20"/>
      <w:lang w:eastAsia="ar-SA"/>
    </w:rPr>
  </w:style>
  <w:style w:type="paragraph" w:customStyle="1" w:styleId="textopadro0">
    <w:name w:val="textopadro"/>
    <w:basedOn w:val="Normal"/>
    <w:rsid w:val="00BD6E42"/>
    <w:pPr>
      <w:spacing w:before="280" w:after="280"/>
    </w:pPr>
    <w:rPr>
      <w:lang w:eastAsia="ar-SA"/>
    </w:rPr>
  </w:style>
  <w:style w:type="paragraph" w:customStyle="1" w:styleId="Contedodatabela">
    <w:name w:val="Conteúdo da tabela"/>
    <w:basedOn w:val="Normal"/>
    <w:rsid w:val="00BD6E42"/>
    <w:pPr>
      <w:suppressLineNumbers/>
    </w:pPr>
    <w:rPr>
      <w:rFonts w:ascii="Arial" w:hAnsi="Arial" w:cs="Arial"/>
      <w:bCs/>
      <w:szCs w:val="20"/>
      <w:lang w:eastAsia="ar-SA"/>
    </w:rPr>
  </w:style>
  <w:style w:type="paragraph" w:customStyle="1" w:styleId="Ttulodatabela">
    <w:name w:val="Título da tabela"/>
    <w:basedOn w:val="Contedodatabela"/>
    <w:rsid w:val="00BD6E42"/>
    <w:pPr>
      <w:jc w:val="center"/>
    </w:pPr>
    <w:rPr>
      <w:b/>
      <w:i/>
      <w:iCs/>
    </w:rPr>
  </w:style>
  <w:style w:type="paragraph" w:customStyle="1" w:styleId="Edital">
    <w:name w:val="Edital"/>
    <w:basedOn w:val="Normal"/>
    <w:rsid w:val="00BD6E42"/>
    <w:pPr>
      <w:suppressAutoHyphens/>
      <w:spacing w:before="56" w:after="113"/>
      <w:jc w:val="both"/>
    </w:pPr>
    <w:rPr>
      <w:rFonts w:ascii="Century Gothic" w:eastAsia="Lucida Sans Unicode" w:hAnsi="Century Gothic" w:cs="Arial"/>
      <w:bCs/>
      <w:szCs w:val="20"/>
      <w:lang w:eastAsia="ar-SA"/>
    </w:rPr>
  </w:style>
  <w:style w:type="paragraph" w:customStyle="1" w:styleId="Clausula">
    <w:name w:val="Clausula"/>
    <w:basedOn w:val="Normal"/>
    <w:rsid w:val="00BD6E42"/>
    <w:pPr>
      <w:tabs>
        <w:tab w:val="left" w:pos="1247"/>
        <w:tab w:val="left" w:pos="1587"/>
        <w:tab w:val="left" w:pos="1871"/>
      </w:tabs>
      <w:suppressAutoHyphens/>
      <w:spacing w:before="226" w:after="170"/>
    </w:pPr>
    <w:rPr>
      <w:rFonts w:ascii="Arial" w:eastAsia="Lucida Sans Unicode" w:hAnsi="Arial" w:cs="Arial"/>
      <w:bCs/>
      <w:sz w:val="22"/>
      <w:szCs w:val="20"/>
      <w:lang w:eastAsia="ar-SA"/>
    </w:rPr>
  </w:style>
  <w:style w:type="paragraph" w:customStyle="1" w:styleId="msolistparagraph0">
    <w:name w:val="msolistparagraph"/>
    <w:basedOn w:val="Normal"/>
    <w:rsid w:val="00BD6E42"/>
    <w:pPr>
      <w:ind w:left="720"/>
    </w:pPr>
    <w:rPr>
      <w:kern w:val="2"/>
      <w:szCs w:val="20"/>
      <w:lang w:eastAsia="ar-SA"/>
    </w:rPr>
  </w:style>
  <w:style w:type="paragraph" w:customStyle="1" w:styleId="western">
    <w:name w:val="western"/>
    <w:basedOn w:val="Normal"/>
    <w:rsid w:val="00BD6E42"/>
    <w:pPr>
      <w:widowControl w:val="0"/>
      <w:spacing w:before="100" w:after="100"/>
    </w:pPr>
    <w:rPr>
      <w:rFonts w:ascii="Arial Unicode MS" w:eastAsia="Arial Unicode MS" w:hAnsi="Arial Unicode MS"/>
      <w:kern w:val="1"/>
    </w:rPr>
  </w:style>
  <w:style w:type="paragraph" w:customStyle="1" w:styleId="Padro">
    <w:name w:val="Padrão"/>
    <w:rsid w:val="00BD6E42"/>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customStyle="1" w:styleId="TextosemFormatao2">
    <w:name w:val="Texto sem Formatação2"/>
    <w:basedOn w:val="Normal"/>
    <w:rsid w:val="00BD6E42"/>
    <w:pPr>
      <w:widowControl w:val="0"/>
    </w:pPr>
    <w:rPr>
      <w:rFonts w:ascii="Courier New" w:eastAsia="Lucida Sans Unicode" w:hAnsi="Courier New" w:cs="Courier New"/>
      <w:kern w:val="1"/>
      <w:lang w:eastAsia="ar-SA"/>
    </w:rPr>
  </w:style>
  <w:style w:type="paragraph" w:customStyle="1" w:styleId="Corpodetexto23">
    <w:name w:val="Corpo de texto 23"/>
    <w:basedOn w:val="Normal"/>
    <w:rsid w:val="00BD6E42"/>
    <w:pPr>
      <w:widowControl w:val="0"/>
      <w:jc w:val="both"/>
    </w:pPr>
    <w:rPr>
      <w:rFonts w:ascii="Arial" w:hAnsi="Arial"/>
      <w:szCs w:val="20"/>
    </w:rPr>
  </w:style>
  <w:style w:type="paragraph" w:customStyle="1" w:styleId="DefinitionTerm">
    <w:name w:val="Definition Term"/>
    <w:basedOn w:val="Normal"/>
    <w:next w:val="Normal"/>
    <w:rsid w:val="00BD6E42"/>
    <w:pPr>
      <w:widowControl w:val="0"/>
      <w:tabs>
        <w:tab w:val="left" w:pos="0"/>
      </w:tabs>
      <w:jc w:val="both"/>
    </w:pPr>
    <w:rPr>
      <w:rFonts w:ascii="Microsoft Sans Serif" w:hAnsi="Microsoft Sans Serif"/>
      <w:sz w:val="20"/>
      <w:szCs w:val="20"/>
      <w:lang w:eastAsia="ar-SA"/>
    </w:rPr>
  </w:style>
  <w:style w:type="paragraph" w:customStyle="1" w:styleId="Corpodetexto24">
    <w:name w:val="Corpo de texto 24"/>
    <w:basedOn w:val="Normal"/>
    <w:rsid w:val="00280CEF"/>
    <w:pPr>
      <w:ind w:right="-142"/>
      <w:jc w:val="both"/>
    </w:pPr>
    <w:rPr>
      <w:rFonts w:ascii="Arial Narrow" w:hAnsi="Arial Narrow"/>
      <w:sz w:val="22"/>
      <w:szCs w:val="20"/>
    </w:rPr>
  </w:style>
  <w:style w:type="paragraph" w:styleId="SemEspaamento">
    <w:name w:val="No Spacing"/>
    <w:uiPriority w:val="1"/>
    <w:qFormat/>
    <w:rsid w:val="008B219B"/>
    <w:pPr>
      <w:spacing w:after="0" w:line="240" w:lineRule="auto"/>
    </w:pPr>
    <w:rPr>
      <w:rFonts w:ascii="Times New Roman" w:eastAsia="Times New Roman" w:hAnsi="Times New Roman" w:cs="Times New Roman"/>
      <w:sz w:val="20"/>
      <w:szCs w:val="20"/>
      <w:lang w:eastAsia="pt-BR"/>
    </w:rPr>
  </w:style>
  <w:style w:type="paragraph" w:styleId="Recuodecorpodetexto3">
    <w:name w:val="Body Text Indent 3"/>
    <w:basedOn w:val="Normal"/>
    <w:link w:val="Recuodecorpodetexto3Char"/>
    <w:unhideWhenUsed/>
    <w:rsid w:val="00DA2BA5"/>
    <w:pPr>
      <w:spacing w:after="120"/>
      <w:ind w:left="283"/>
    </w:pPr>
    <w:rPr>
      <w:sz w:val="16"/>
      <w:szCs w:val="16"/>
    </w:rPr>
  </w:style>
  <w:style w:type="character" w:customStyle="1" w:styleId="Recuodecorpodetexto3Char">
    <w:name w:val="Recuo de corpo de texto 3 Char"/>
    <w:basedOn w:val="Fontepargpadro"/>
    <w:link w:val="Recuodecorpodetexto3"/>
    <w:rsid w:val="00DA2BA5"/>
    <w:rPr>
      <w:rFonts w:ascii="Times New Roman" w:eastAsia="Times New Roman" w:hAnsi="Times New Roman" w:cs="Times New Roman"/>
      <w:sz w:val="16"/>
      <w:szCs w:val="16"/>
      <w:lang w:eastAsia="pt-BR"/>
    </w:rPr>
  </w:style>
  <w:style w:type="paragraph" w:customStyle="1" w:styleId="Corpodetexto25">
    <w:name w:val="Corpo de texto 25"/>
    <w:basedOn w:val="Normal"/>
    <w:rsid w:val="00CE50B5"/>
    <w:pPr>
      <w:ind w:right="-142"/>
      <w:jc w:val="both"/>
    </w:pPr>
    <w:rPr>
      <w:rFonts w:ascii="Arial Narrow" w:hAnsi="Arial Narrow"/>
      <w:sz w:val="22"/>
      <w:szCs w:val="20"/>
    </w:rPr>
  </w:style>
  <w:style w:type="paragraph" w:customStyle="1" w:styleId="Corpodetexto33">
    <w:name w:val="Corpo de texto 33"/>
    <w:basedOn w:val="Normal"/>
    <w:rsid w:val="00CE50B5"/>
    <w:pPr>
      <w:jc w:val="both"/>
    </w:pPr>
    <w:rPr>
      <w:szCs w:val="20"/>
    </w:rPr>
  </w:style>
  <w:style w:type="paragraph" w:customStyle="1" w:styleId="Recuodecorpodetexto32">
    <w:name w:val="Recuo de corpo de texto 32"/>
    <w:basedOn w:val="Normal"/>
    <w:rsid w:val="00CE50B5"/>
    <w:pPr>
      <w:ind w:left="284" w:hanging="284"/>
      <w:jc w:val="both"/>
    </w:pPr>
    <w:rPr>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027729">
      <w:bodyDiv w:val="1"/>
      <w:marLeft w:val="0"/>
      <w:marRight w:val="0"/>
      <w:marTop w:val="0"/>
      <w:marBottom w:val="0"/>
      <w:divBdr>
        <w:top w:val="none" w:sz="0" w:space="0" w:color="auto"/>
        <w:left w:val="none" w:sz="0" w:space="0" w:color="auto"/>
        <w:bottom w:val="none" w:sz="0" w:space="0" w:color="auto"/>
        <w:right w:val="none" w:sz="0" w:space="0" w:color="auto"/>
      </w:divBdr>
    </w:div>
    <w:div w:id="959453390">
      <w:bodyDiv w:val="1"/>
      <w:marLeft w:val="0"/>
      <w:marRight w:val="0"/>
      <w:marTop w:val="0"/>
      <w:marBottom w:val="0"/>
      <w:divBdr>
        <w:top w:val="none" w:sz="0" w:space="0" w:color="auto"/>
        <w:left w:val="none" w:sz="0" w:space="0" w:color="auto"/>
        <w:bottom w:val="none" w:sz="0" w:space="0" w:color="auto"/>
        <w:right w:val="none" w:sz="0" w:space="0" w:color="auto"/>
      </w:divBdr>
    </w:div>
    <w:div w:id="1020427455">
      <w:bodyDiv w:val="1"/>
      <w:marLeft w:val="0"/>
      <w:marRight w:val="0"/>
      <w:marTop w:val="0"/>
      <w:marBottom w:val="0"/>
      <w:divBdr>
        <w:top w:val="none" w:sz="0" w:space="0" w:color="auto"/>
        <w:left w:val="none" w:sz="0" w:space="0" w:color="auto"/>
        <w:bottom w:val="none" w:sz="0" w:space="0" w:color="auto"/>
        <w:right w:val="none" w:sz="0" w:space="0" w:color="auto"/>
      </w:divBdr>
    </w:div>
    <w:div w:id="1403715684">
      <w:bodyDiv w:val="1"/>
      <w:marLeft w:val="0"/>
      <w:marRight w:val="0"/>
      <w:marTop w:val="0"/>
      <w:marBottom w:val="0"/>
      <w:divBdr>
        <w:top w:val="none" w:sz="0" w:space="0" w:color="auto"/>
        <w:left w:val="none" w:sz="0" w:space="0" w:color="auto"/>
        <w:bottom w:val="none" w:sz="0" w:space="0" w:color="auto"/>
        <w:right w:val="none" w:sz="0" w:space="0" w:color="auto"/>
      </w:divBdr>
    </w:div>
    <w:div w:id="1444617021">
      <w:bodyDiv w:val="1"/>
      <w:marLeft w:val="0"/>
      <w:marRight w:val="0"/>
      <w:marTop w:val="0"/>
      <w:marBottom w:val="0"/>
      <w:divBdr>
        <w:top w:val="none" w:sz="0" w:space="0" w:color="auto"/>
        <w:left w:val="none" w:sz="0" w:space="0" w:color="auto"/>
        <w:bottom w:val="none" w:sz="0" w:space="0" w:color="auto"/>
        <w:right w:val="none" w:sz="0" w:space="0" w:color="auto"/>
      </w:divBdr>
    </w:div>
    <w:div w:id="1553232462">
      <w:bodyDiv w:val="1"/>
      <w:marLeft w:val="0"/>
      <w:marRight w:val="0"/>
      <w:marTop w:val="0"/>
      <w:marBottom w:val="0"/>
      <w:divBdr>
        <w:top w:val="none" w:sz="0" w:space="0" w:color="auto"/>
        <w:left w:val="none" w:sz="0" w:space="0" w:color="auto"/>
        <w:bottom w:val="none" w:sz="0" w:space="0" w:color="auto"/>
        <w:right w:val="none" w:sz="0" w:space="0" w:color="auto"/>
      </w:divBdr>
    </w:div>
    <w:div w:id="1962832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biam.sc.gov.b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nfe@ibiam.sc.gov.br" TargetMode="External"/><Relationship Id="rId4" Type="http://schemas.openxmlformats.org/officeDocument/2006/relationships/settings" Target="settings.xml"/><Relationship Id="rId9" Type="http://schemas.openxmlformats.org/officeDocument/2006/relationships/hyperlink" Target="mailto:nfe@ibiam.sc.gov.br"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65E700-F785-416A-A56E-DF18723EE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7889</Words>
  <Characters>42605</Characters>
  <Application>Microsoft Office Word</Application>
  <DocSecurity>0</DocSecurity>
  <Lines>355</Lines>
  <Paragraphs>100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Luciane Baseggio</cp:lastModifiedBy>
  <cp:revision>2</cp:revision>
  <cp:lastPrinted>2018-06-04T13:09:00Z</cp:lastPrinted>
  <dcterms:created xsi:type="dcterms:W3CDTF">2018-11-06T12:25:00Z</dcterms:created>
  <dcterms:modified xsi:type="dcterms:W3CDTF">2018-11-06T12:25:00Z</dcterms:modified>
</cp:coreProperties>
</file>