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252" w:rsidRPr="000E43BE" w:rsidRDefault="004B2252" w:rsidP="00A374E8">
      <w:pPr>
        <w:autoSpaceDE w:val="0"/>
        <w:autoSpaceDN w:val="0"/>
        <w:adjustRightInd w:val="0"/>
        <w:rPr>
          <w:rFonts w:ascii="Arial" w:hAnsi="Arial" w:cs="Arial"/>
          <w:b/>
          <w:bCs/>
          <w:sz w:val="22"/>
          <w:szCs w:val="22"/>
        </w:rPr>
      </w:pPr>
      <w:r w:rsidRPr="000E43BE">
        <w:rPr>
          <w:rFonts w:ascii="Arial" w:hAnsi="Arial" w:cs="Arial"/>
          <w:b/>
          <w:bCs/>
          <w:sz w:val="22"/>
          <w:szCs w:val="22"/>
        </w:rPr>
        <w:t xml:space="preserve">                                               PROCESSO LICITATÓRIO N. </w:t>
      </w:r>
      <w:r w:rsidR="00596DC3">
        <w:rPr>
          <w:rFonts w:ascii="Arial" w:hAnsi="Arial" w:cs="Arial"/>
          <w:b/>
          <w:bCs/>
          <w:sz w:val="22"/>
          <w:szCs w:val="22"/>
        </w:rPr>
        <w:t>006/2018</w:t>
      </w:r>
    </w:p>
    <w:p w:rsidR="004B2252" w:rsidRPr="000E43BE" w:rsidRDefault="004B2252" w:rsidP="00A374E8">
      <w:pPr>
        <w:autoSpaceDE w:val="0"/>
        <w:autoSpaceDN w:val="0"/>
        <w:adjustRightInd w:val="0"/>
        <w:jc w:val="center"/>
        <w:rPr>
          <w:rFonts w:ascii="Arial" w:hAnsi="Arial" w:cs="Arial"/>
          <w:b/>
          <w:bCs/>
          <w:sz w:val="22"/>
          <w:szCs w:val="22"/>
        </w:rPr>
      </w:pPr>
      <w:r w:rsidRPr="000E43BE">
        <w:rPr>
          <w:rFonts w:ascii="Arial" w:hAnsi="Arial" w:cs="Arial"/>
          <w:b/>
          <w:bCs/>
          <w:sz w:val="22"/>
          <w:szCs w:val="22"/>
        </w:rPr>
        <w:t xml:space="preserve">MODALIDADE PREGÃO PRESENCIAL N. </w:t>
      </w:r>
      <w:r w:rsidR="00596DC3">
        <w:rPr>
          <w:rFonts w:ascii="Arial" w:hAnsi="Arial" w:cs="Arial"/>
          <w:b/>
          <w:bCs/>
          <w:sz w:val="22"/>
          <w:szCs w:val="22"/>
        </w:rPr>
        <w:t>004/2018</w:t>
      </w: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sz w:val="22"/>
          <w:szCs w:val="22"/>
          <w:u w:val="single"/>
        </w:rPr>
      </w:pPr>
      <w:r w:rsidRPr="000E43BE">
        <w:rPr>
          <w:rFonts w:ascii="Arial" w:hAnsi="Arial" w:cs="Arial"/>
          <w:b/>
          <w:bCs/>
          <w:sz w:val="22"/>
          <w:szCs w:val="22"/>
          <w:u w:val="single"/>
        </w:rPr>
        <w:t>EDITAL DE LICITAÇÃO</w:t>
      </w: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both"/>
        <w:rPr>
          <w:rFonts w:ascii="Arial" w:hAnsi="Arial" w:cs="Arial"/>
          <w:b/>
          <w:bCs/>
          <w:sz w:val="22"/>
          <w:szCs w:val="22"/>
        </w:rPr>
      </w:pPr>
      <w:r w:rsidRPr="000E43BE">
        <w:rPr>
          <w:rFonts w:ascii="Arial" w:hAnsi="Arial" w:cs="Arial"/>
          <w:b/>
          <w:bCs/>
          <w:sz w:val="22"/>
          <w:szCs w:val="22"/>
        </w:rPr>
        <w:t xml:space="preserve">      </w:t>
      </w:r>
    </w:p>
    <w:p w:rsidR="004B1803" w:rsidRPr="000E43BE" w:rsidRDefault="004B2252" w:rsidP="001E6602">
      <w:pPr>
        <w:pStyle w:val="Corpodetexto"/>
        <w:rPr>
          <w:rFonts w:ascii="Arial" w:hAnsi="Arial" w:cs="Arial"/>
          <w:b/>
          <w:i/>
          <w:sz w:val="22"/>
          <w:szCs w:val="22"/>
        </w:rPr>
      </w:pPr>
      <w:r w:rsidRPr="000E43BE">
        <w:rPr>
          <w:rFonts w:ascii="Arial" w:hAnsi="Arial" w:cs="Arial"/>
          <w:b/>
          <w:sz w:val="22"/>
          <w:szCs w:val="22"/>
        </w:rPr>
        <w:t>O MUNICÍPIO DE IBIAM</w:t>
      </w:r>
      <w:r w:rsidRPr="000E43BE">
        <w:rPr>
          <w:rFonts w:ascii="Arial" w:hAnsi="Arial" w:cs="Arial"/>
          <w:sz w:val="22"/>
          <w:szCs w:val="22"/>
        </w:rPr>
        <w:t xml:space="preserve">, </w:t>
      </w:r>
      <w:r w:rsidR="00D860D4">
        <w:rPr>
          <w:rFonts w:ascii="Arial" w:hAnsi="Arial" w:cs="Arial"/>
          <w:sz w:val="22"/>
          <w:szCs w:val="22"/>
        </w:rPr>
        <w:t xml:space="preserve">Secretaria Municipal de Saúde, </w:t>
      </w:r>
      <w:r w:rsidRPr="000E43BE">
        <w:rPr>
          <w:rFonts w:ascii="Arial" w:hAnsi="Arial" w:cs="Arial"/>
          <w:sz w:val="22"/>
          <w:szCs w:val="22"/>
        </w:rPr>
        <w:t xml:space="preserve">Estado de Santa Catarina, CNPJ: </w:t>
      </w:r>
      <w:r w:rsidR="00D860D4">
        <w:rPr>
          <w:rFonts w:ascii="Arial" w:hAnsi="Arial" w:cs="Arial"/>
          <w:sz w:val="22"/>
          <w:szCs w:val="22"/>
        </w:rPr>
        <w:t>11.250.761/0001-18</w:t>
      </w:r>
      <w:r w:rsidRPr="000E43BE">
        <w:rPr>
          <w:rFonts w:ascii="Arial" w:hAnsi="Arial" w:cs="Arial"/>
          <w:sz w:val="22"/>
          <w:szCs w:val="22"/>
        </w:rPr>
        <w:t>, neste ato repr</w:t>
      </w:r>
      <w:r w:rsidR="00104560">
        <w:rPr>
          <w:rFonts w:ascii="Arial" w:hAnsi="Arial" w:cs="Arial"/>
          <w:sz w:val="22"/>
          <w:szCs w:val="22"/>
        </w:rPr>
        <w:t>esentado pelo Prefeito Municipa</w:t>
      </w:r>
      <w:r w:rsidR="00CB486E">
        <w:rPr>
          <w:rFonts w:ascii="Arial" w:hAnsi="Arial" w:cs="Arial"/>
          <w:sz w:val="22"/>
          <w:szCs w:val="22"/>
        </w:rPr>
        <w:t>l</w:t>
      </w:r>
      <w:r w:rsidR="00865BE9">
        <w:rPr>
          <w:rFonts w:ascii="Arial" w:hAnsi="Arial" w:cs="Arial"/>
          <w:sz w:val="22"/>
          <w:szCs w:val="22"/>
        </w:rPr>
        <w:t xml:space="preserve">, </w:t>
      </w:r>
      <w:r w:rsidR="00AC3216">
        <w:rPr>
          <w:rFonts w:ascii="Arial" w:hAnsi="Arial" w:cs="Arial"/>
          <w:sz w:val="22"/>
          <w:szCs w:val="22"/>
        </w:rPr>
        <w:t xml:space="preserve">o </w:t>
      </w:r>
      <w:r w:rsidR="0001797E">
        <w:rPr>
          <w:rFonts w:ascii="Arial" w:hAnsi="Arial" w:cs="Arial"/>
          <w:sz w:val="22"/>
          <w:szCs w:val="22"/>
        </w:rPr>
        <w:t>Senhor</w:t>
      </w:r>
      <w:r w:rsidRPr="000E43BE">
        <w:rPr>
          <w:rFonts w:ascii="Arial" w:hAnsi="Arial" w:cs="Arial"/>
          <w:sz w:val="22"/>
          <w:szCs w:val="22"/>
        </w:rPr>
        <w:t xml:space="preserve"> </w:t>
      </w:r>
      <w:r w:rsidR="00104560">
        <w:rPr>
          <w:rFonts w:ascii="Arial" w:hAnsi="Arial" w:cs="Arial"/>
          <w:sz w:val="22"/>
          <w:szCs w:val="22"/>
        </w:rPr>
        <w:t>IVANIR ZANIN</w:t>
      </w:r>
      <w:r w:rsidRPr="000E43BE">
        <w:rPr>
          <w:rFonts w:ascii="Arial" w:hAnsi="Arial" w:cs="Arial"/>
          <w:sz w:val="22"/>
          <w:szCs w:val="22"/>
        </w:rPr>
        <w:t xml:space="preserve">, </w:t>
      </w:r>
      <w:r w:rsidRPr="000E43BE">
        <w:rPr>
          <w:rFonts w:ascii="Arial" w:hAnsi="Arial" w:cs="Arial"/>
          <w:b/>
          <w:sz w:val="22"/>
          <w:szCs w:val="22"/>
        </w:rPr>
        <w:t>TORNA PÚBLICO</w:t>
      </w:r>
      <w:r w:rsidRPr="000E43BE">
        <w:rPr>
          <w:rFonts w:ascii="Arial" w:hAnsi="Arial" w:cs="Arial"/>
          <w:sz w:val="22"/>
          <w:szCs w:val="22"/>
        </w:rPr>
        <w:t xml:space="preserve"> que realizará licitação pública, na modalidade PREGÃO PRESENCIAL, tipo </w:t>
      </w:r>
      <w:r w:rsidRPr="000E43BE">
        <w:rPr>
          <w:rFonts w:ascii="Arial" w:hAnsi="Arial" w:cs="Arial"/>
          <w:b/>
          <w:sz w:val="22"/>
          <w:szCs w:val="22"/>
        </w:rPr>
        <w:t xml:space="preserve">MENOR PREÇO </w:t>
      </w:r>
      <w:r w:rsidR="00EC53B3">
        <w:rPr>
          <w:rFonts w:ascii="Arial" w:hAnsi="Arial" w:cs="Arial"/>
          <w:b/>
          <w:sz w:val="22"/>
          <w:szCs w:val="22"/>
        </w:rPr>
        <w:t>UNITÁRIO</w:t>
      </w:r>
      <w:r w:rsidR="007F62DA" w:rsidRPr="000E43BE">
        <w:rPr>
          <w:rFonts w:ascii="Arial" w:hAnsi="Arial" w:cs="Arial"/>
          <w:b/>
          <w:sz w:val="22"/>
          <w:szCs w:val="22"/>
        </w:rPr>
        <w:t>,</w:t>
      </w:r>
      <w:r w:rsidRPr="000E43BE">
        <w:rPr>
          <w:rFonts w:ascii="Arial" w:hAnsi="Arial" w:cs="Arial"/>
          <w:sz w:val="22"/>
          <w:szCs w:val="22"/>
        </w:rPr>
        <w:t xml:space="preserve"> </w:t>
      </w:r>
      <w:r w:rsidR="00C00484" w:rsidRPr="00EC53B3">
        <w:rPr>
          <w:rFonts w:ascii="Arial" w:hAnsi="Arial" w:cs="Arial"/>
          <w:b/>
          <w:sz w:val="22"/>
          <w:szCs w:val="22"/>
        </w:rPr>
        <w:t xml:space="preserve">visando </w:t>
      </w:r>
      <w:r w:rsidR="008F3FC9" w:rsidRPr="00EC53B3">
        <w:rPr>
          <w:rFonts w:ascii="Arial" w:hAnsi="Arial" w:cs="Arial"/>
          <w:b/>
          <w:sz w:val="22"/>
          <w:szCs w:val="22"/>
        </w:rPr>
        <w:t xml:space="preserve">a </w:t>
      </w:r>
      <w:r w:rsidR="00EC53B3" w:rsidRPr="00EC53B3">
        <w:rPr>
          <w:rFonts w:ascii="Arial" w:hAnsi="Arial" w:cs="Arial"/>
          <w:b/>
          <w:sz w:val="22"/>
          <w:szCs w:val="24"/>
          <w:shd w:val="clear" w:color="auto" w:fill="FFFFFF"/>
        </w:rPr>
        <w:t>aquisição de um veículo tipo Van</w:t>
      </w:r>
      <w:r w:rsidR="00596DC3">
        <w:rPr>
          <w:rFonts w:ascii="Arial" w:hAnsi="Arial" w:cs="Arial"/>
          <w:b/>
          <w:sz w:val="22"/>
          <w:szCs w:val="24"/>
          <w:shd w:val="clear" w:color="auto" w:fill="FFFFFF"/>
        </w:rPr>
        <w:t>/</w:t>
      </w:r>
      <w:proofErr w:type="spellStart"/>
      <w:r w:rsidR="00596DC3">
        <w:rPr>
          <w:rFonts w:ascii="Arial" w:hAnsi="Arial" w:cs="Arial"/>
          <w:b/>
          <w:sz w:val="22"/>
          <w:szCs w:val="24"/>
          <w:shd w:val="clear" w:color="auto" w:fill="FFFFFF"/>
        </w:rPr>
        <w:t>Minibus</w:t>
      </w:r>
      <w:proofErr w:type="spellEnd"/>
      <w:r w:rsidR="00EC53B3" w:rsidRPr="00EC53B3">
        <w:rPr>
          <w:rFonts w:ascii="Arial" w:hAnsi="Arial" w:cs="Arial"/>
          <w:b/>
          <w:sz w:val="22"/>
          <w:szCs w:val="24"/>
          <w:shd w:val="clear" w:color="auto" w:fill="FFFFFF"/>
        </w:rPr>
        <w:t xml:space="preserve"> para transporte de </w:t>
      </w:r>
      <w:r w:rsidR="00EC53B3" w:rsidRPr="008D70DE">
        <w:rPr>
          <w:rFonts w:ascii="Arial" w:hAnsi="Arial" w:cs="Arial"/>
          <w:b/>
          <w:sz w:val="22"/>
          <w:szCs w:val="24"/>
          <w:shd w:val="clear" w:color="auto" w:fill="FFFFFF"/>
        </w:rPr>
        <w:t>pacientes</w:t>
      </w:r>
      <w:r w:rsidR="008D70DE" w:rsidRPr="008D70DE">
        <w:rPr>
          <w:rFonts w:ascii="Arial" w:hAnsi="Arial" w:cs="Arial"/>
          <w:b/>
          <w:sz w:val="22"/>
          <w:szCs w:val="24"/>
          <w:shd w:val="clear" w:color="auto" w:fill="FFFFFF"/>
        </w:rPr>
        <w:t xml:space="preserve"> da Secretaria de Saúde,</w:t>
      </w:r>
      <w:r w:rsidR="00C00484" w:rsidRPr="0030215C">
        <w:rPr>
          <w:rFonts w:ascii="Arial" w:hAnsi="Arial" w:cs="Arial"/>
          <w:sz w:val="22"/>
          <w:szCs w:val="22"/>
        </w:rPr>
        <w:t xml:space="preserve"> </w:t>
      </w:r>
      <w:r w:rsidRPr="0030215C">
        <w:rPr>
          <w:rFonts w:ascii="Arial" w:hAnsi="Arial" w:cs="Arial"/>
          <w:sz w:val="22"/>
          <w:szCs w:val="22"/>
        </w:rPr>
        <w:t xml:space="preserve">que </w:t>
      </w:r>
      <w:r w:rsidRPr="000E43BE">
        <w:rPr>
          <w:rFonts w:ascii="Arial" w:hAnsi="Arial" w:cs="Arial"/>
          <w:sz w:val="22"/>
          <w:szCs w:val="22"/>
        </w:rPr>
        <w:t xml:space="preserve">será regida pela Lei n.10.520, de </w:t>
      </w:r>
      <w:smartTag w:uri="urn:schemas-microsoft-com:office:smarttags" w:element="date">
        <w:smartTagPr>
          <w:attr w:name="Year" w:val="2002"/>
          <w:attr w:name="Day" w:val="17"/>
          <w:attr w:name="Month" w:val="07"/>
          <w:attr w:name="ls" w:val="trans"/>
        </w:smartTagPr>
        <w:r w:rsidRPr="000E43BE">
          <w:rPr>
            <w:rFonts w:ascii="Arial" w:hAnsi="Arial" w:cs="Arial"/>
            <w:sz w:val="22"/>
            <w:szCs w:val="22"/>
          </w:rPr>
          <w:t>17.07.2002</w:t>
        </w:r>
      </w:smartTag>
      <w:r w:rsidRPr="000E43BE">
        <w:rPr>
          <w:rFonts w:ascii="Arial" w:hAnsi="Arial" w:cs="Arial"/>
          <w:sz w:val="22"/>
          <w:szCs w:val="22"/>
        </w:rPr>
        <w:t xml:space="preserve">, pelo Decreto Federal n. 3.931, de </w:t>
      </w:r>
      <w:smartTag w:uri="urn:schemas-microsoft-com:office:smarttags" w:element="date">
        <w:smartTagPr>
          <w:attr w:name="Year" w:val="2001"/>
          <w:attr w:name="Day" w:val="19"/>
          <w:attr w:name="Month" w:val="09"/>
          <w:attr w:name="ls" w:val="trans"/>
        </w:smartTagPr>
        <w:r w:rsidRPr="000E43BE">
          <w:rPr>
            <w:rFonts w:ascii="Arial" w:hAnsi="Arial" w:cs="Arial"/>
            <w:sz w:val="22"/>
            <w:szCs w:val="22"/>
          </w:rPr>
          <w:t>19.09.2001</w:t>
        </w:r>
      </w:smartTag>
      <w:r w:rsidRPr="000E43BE">
        <w:rPr>
          <w:rFonts w:ascii="Arial" w:hAnsi="Arial" w:cs="Arial"/>
          <w:sz w:val="22"/>
          <w:szCs w:val="22"/>
        </w:rPr>
        <w:t xml:space="preserve">, alterado pelo Decreto n. 4.342/2002 e, subsidiariamente, pela Lei Federal n. 8.666, de </w:t>
      </w:r>
      <w:smartTag w:uri="urn:schemas-microsoft-com:office:smarttags" w:element="date">
        <w:smartTagPr>
          <w:attr w:name="Year" w:val="93"/>
          <w:attr w:name="Day" w:val="21"/>
          <w:attr w:name="Month" w:val="06"/>
          <w:attr w:name="ls" w:val="trans"/>
        </w:smartTagPr>
        <w:r w:rsidRPr="000E43BE">
          <w:rPr>
            <w:rFonts w:ascii="Arial" w:hAnsi="Arial" w:cs="Arial"/>
            <w:sz w:val="22"/>
            <w:szCs w:val="22"/>
          </w:rPr>
          <w:t>21.06.93</w:t>
        </w:r>
      </w:smartTag>
      <w:r w:rsidRPr="000E43BE">
        <w:rPr>
          <w:rFonts w:ascii="Arial" w:hAnsi="Arial" w:cs="Arial"/>
          <w:sz w:val="22"/>
          <w:szCs w:val="22"/>
        </w:rPr>
        <w:t xml:space="preserve"> e, Decreto Municipal n. 1.885, de </w:t>
      </w:r>
      <w:smartTag w:uri="urn:schemas-microsoft-com:office:smarttags" w:element="date">
        <w:smartTagPr>
          <w:attr w:name="Year" w:val="2009"/>
          <w:attr w:name="Day" w:val="16"/>
          <w:attr w:name="Month" w:val="2"/>
          <w:attr w:name="ls" w:val="trans"/>
        </w:smartTagPr>
        <w:r w:rsidRPr="000E43BE">
          <w:rPr>
            <w:rFonts w:ascii="Arial" w:hAnsi="Arial" w:cs="Arial"/>
            <w:sz w:val="22"/>
            <w:szCs w:val="22"/>
          </w:rPr>
          <w:t>16 de Fevereiro de 2009</w:t>
        </w:r>
      </w:smartTag>
      <w:r w:rsidRPr="000E43BE">
        <w:rPr>
          <w:rFonts w:ascii="Arial" w:hAnsi="Arial" w:cs="Arial"/>
          <w:sz w:val="22"/>
          <w:szCs w:val="22"/>
        </w:rPr>
        <w:t xml:space="preserve">, e LC 123/06 com a nova redação dada pela Lei Complementar 147/2014. </w:t>
      </w:r>
    </w:p>
    <w:p w:rsidR="004B1803" w:rsidRPr="000E43BE" w:rsidRDefault="004B1803" w:rsidP="004B2252">
      <w:pPr>
        <w:pStyle w:val="Corpodetexto3"/>
        <w:spacing w:after="0" w:line="276" w:lineRule="auto"/>
        <w:jc w:val="both"/>
        <w:rPr>
          <w:rFonts w:ascii="Arial" w:hAnsi="Arial" w:cs="Arial"/>
          <w:sz w:val="22"/>
          <w:szCs w:val="22"/>
        </w:rPr>
      </w:pPr>
    </w:p>
    <w:p w:rsidR="004B2252" w:rsidRPr="000E43BE" w:rsidRDefault="004B2252" w:rsidP="004B2252">
      <w:pPr>
        <w:pStyle w:val="Corpodetexto3"/>
        <w:spacing w:after="0" w:line="276" w:lineRule="auto"/>
        <w:jc w:val="both"/>
        <w:rPr>
          <w:rFonts w:ascii="Arial" w:hAnsi="Arial" w:cs="Arial"/>
          <w:b/>
          <w:bCs/>
          <w:sz w:val="22"/>
          <w:szCs w:val="22"/>
          <w:u w:val="single"/>
        </w:rPr>
      </w:pPr>
      <w:r w:rsidRPr="000E43BE">
        <w:rPr>
          <w:rFonts w:ascii="Arial" w:hAnsi="Arial" w:cs="Arial"/>
          <w:sz w:val="22"/>
          <w:szCs w:val="22"/>
        </w:rPr>
        <w:t xml:space="preserve">Os envelopes de </w:t>
      </w:r>
      <w:proofErr w:type="gramStart"/>
      <w:r w:rsidR="00865BE9" w:rsidRPr="000E43BE">
        <w:rPr>
          <w:rFonts w:ascii="Arial" w:hAnsi="Arial" w:cs="Arial"/>
          <w:sz w:val="22"/>
          <w:szCs w:val="22"/>
        </w:rPr>
        <w:t>n.º</w:t>
      </w:r>
      <w:proofErr w:type="gramEnd"/>
      <w:r w:rsidRPr="000E43BE">
        <w:rPr>
          <w:rFonts w:ascii="Arial" w:hAnsi="Arial" w:cs="Arial"/>
          <w:sz w:val="22"/>
          <w:szCs w:val="22"/>
        </w:rPr>
        <w:t xml:space="preserve"> 01 contendo as propostas de preços e de </w:t>
      </w:r>
      <w:r w:rsidR="00865BE9" w:rsidRPr="000E43BE">
        <w:rPr>
          <w:rFonts w:ascii="Arial" w:hAnsi="Arial" w:cs="Arial"/>
          <w:sz w:val="22"/>
          <w:szCs w:val="22"/>
        </w:rPr>
        <w:t>n.º</w:t>
      </w:r>
      <w:r w:rsidRPr="000E43BE">
        <w:rPr>
          <w:rFonts w:ascii="Arial" w:hAnsi="Arial" w:cs="Arial"/>
          <w:sz w:val="22"/>
          <w:szCs w:val="22"/>
        </w:rPr>
        <w:t xml:space="preserve"> 02, contendo a documentação de habilitação, bem como os Documentos de Credenciamento deverão ser protocolados no Setor de Protocolo do Município de Ibiam, situado na </w:t>
      </w:r>
      <w:r w:rsidR="00865BE9">
        <w:rPr>
          <w:rFonts w:ascii="Arial" w:hAnsi="Arial" w:cs="Arial"/>
          <w:sz w:val="22"/>
          <w:szCs w:val="22"/>
        </w:rPr>
        <w:t>Travessa Leoniza Carvalho, nº 20, Centro</w:t>
      </w:r>
      <w:r w:rsidRPr="000E43BE">
        <w:rPr>
          <w:rFonts w:ascii="Arial" w:hAnsi="Arial" w:cs="Arial"/>
          <w:sz w:val="22"/>
          <w:szCs w:val="22"/>
        </w:rPr>
        <w:t>, Ibiam - SC, CEP 89.652-000</w:t>
      </w:r>
      <w:r w:rsidRPr="00865BE9">
        <w:rPr>
          <w:rFonts w:ascii="Arial" w:hAnsi="Arial" w:cs="Arial"/>
          <w:sz w:val="22"/>
          <w:szCs w:val="22"/>
          <w:highlight w:val="yellow"/>
        </w:rPr>
        <w:t xml:space="preserve">, </w:t>
      </w:r>
      <w:r w:rsidRPr="00865BE9">
        <w:rPr>
          <w:rFonts w:ascii="Arial" w:hAnsi="Arial" w:cs="Arial"/>
          <w:b/>
          <w:bCs/>
          <w:sz w:val="22"/>
          <w:szCs w:val="22"/>
          <w:highlight w:val="yellow"/>
          <w:u w:val="single"/>
        </w:rPr>
        <w:t>até às</w:t>
      </w:r>
      <w:r w:rsidRPr="00865BE9">
        <w:rPr>
          <w:rFonts w:ascii="Arial" w:hAnsi="Arial" w:cs="Arial"/>
          <w:sz w:val="22"/>
          <w:szCs w:val="22"/>
          <w:highlight w:val="yellow"/>
          <w:u w:val="single"/>
        </w:rPr>
        <w:t xml:space="preserve"> </w:t>
      </w:r>
      <w:r w:rsidR="00C00484" w:rsidRPr="00865BE9">
        <w:rPr>
          <w:rFonts w:ascii="Arial" w:hAnsi="Arial" w:cs="Arial"/>
          <w:b/>
          <w:sz w:val="22"/>
          <w:szCs w:val="22"/>
          <w:highlight w:val="yellow"/>
          <w:u w:val="single"/>
        </w:rPr>
        <w:t>14:00</w:t>
      </w:r>
      <w:r w:rsidRPr="00865BE9">
        <w:rPr>
          <w:rFonts w:ascii="Arial" w:hAnsi="Arial" w:cs="Arial"/>
          <w:b/>
          <w:bCs/>
          <w:sz w:val="22"/>
          <w:szCs w:val="22"/>
          <w:highlight w:val="yellow"/>
          <w:u w:val="single"/>
        </w:rPr>
        <w:t xml:space="preserve"> horas do dia </w:t>
      </w:r>
      <w:r w:rsidR="00527092">
        <w:rPr>
          <w:rFonts w:ascii="Arial" w:hAnsi="Arial" w:cs="Arial"/>
          <w:b/>
          <w:bCs/>
          <w:sz w:val="22"/>
          <w:szCs w:val="22"/>
          <w:highlight w:val="yellow"/>
          <w:u w:val="single"/>
        </w:rPr>
        <w:t>24</w:t>
      </w:r>
      <w:bookmarkStart w:id="0" w:name="_GoBack"/>
      <w:bookmarkEnd w:id="0"/>
      <w:r w:rsidR="00EC53B3">
        <w:rPr>
          <w:rFonts w:ascii="Arial" w:hAnsi="Arial" w:cs="Arial"/>
          <w:b/>
          <w:bCs/>
          <w:sz w:val="22"/>
          <w:szCs w:val="22"/>
          <w:highlight w:val="yellow"/>
          <w:u w:val="single"/>
        </w:rPr>
        <w:t>/05/2018</w:t>
      </w:r>
      <w:r w:rsidRPr="00865BE9">
        <w:rPr>
          <w:rFonts w:ascii="Arial" w:hAnsi="Arial" w:cs="Arial"/>
          <w:b/>
          <w:bCs/>
          <w:sz w:val="22"/>
          <w:szCs w:val="22"/>
          <w:highlight w:val="yellow"/>
          <w:u w:val="single"/>
        </w:rPr>
        <w:t xml:space="preserve">. Abertura dos envelopes na mesma data as </w:t>
      </w:r>
      <w:r w:rsidR="00C00484" w:rsidRPr="00865BE9">
        <w:rPr>
          <w:rFonts w:ascii="Arial" w:hAnsi="Arial" w:cs="Arial"/>
          <w:b/>
          <w:bCs/>
          <w:sz w:val="22"/>
          <w:szCs w:val="22"/>
          <w:highlight w:val="yellow"/>
          <w:u w:val="single"/>
        </w:rPr>
        <w:t>14:15</w:t>
      </w:r>
      <w:r w:rsidRPr="00865BE9">
        <w:rPr>
          <w:rFonts w:ascii="Arial" w:hAnsi="Arial" w:cs="Arial"/>
          <w:b/>
          <w:bCs/>
          <w:sz w:val="22"/>
          <w:szCs w:val="22"/>
          <w:highlight w:val="yellow"/>
          <w:u w:val="single"/>
        </w:rPr>
        <w:t xml:space="preserve"> horas, na sala de licitaçõe</w:t>
      </w:r>
      <w:r w:rsidRPr="00A8236E">
        <w:rPr>
          <w:rFonts w:ascii="Arial" w:hAnsi="Arial" w:cs="Arial"/>
          <w:b/>
          <w:bCs/>
          <w:sz w:val="22"/>
          <w:szCs w:val="22"/>
          <w:highlight w:val="yellow"/>
          <w:u w:val="single"/>
        </w:rPr>
        <w:t>s.</w:t>
      </w:r>
      <w:r w:rsidRPr="000E43BE">
        <w:rPr>
          <w:rFonts w:ascii="Arial" w:hAnsi="Arial" w:cs="Arial"/>
          <w:b/>
          <w:bCs/>
          <w:sz w:val="22"/>
          <w:szCs w:val="22"/>
          <w:u w:val="single"/>
        </w:rPr>
        <w:t xml:space="preserve"> </w:t>
      </w:r>
    </w:p>
    <w:p w:rsidR="004B2252" w:rsidRPr="000E43BE" w:rsidRDefault="004B2252" w:rsidP="004B2252">
      <w:pPr>
        <w:pStyle w:val="Corpodetexto3"/>
        <w:spacing w:after="0" w:line="276" w:lineRule="auto"/>
        <w:jc w:val="both"/>
        <w:rPr>
          <w:rFonts w:ascii="Arial" w:hAnsi="Arial" w:cs="Arial"/>
          <w:b/>
          <w:bCs/>
          <w:sz w:val="22"/>
          <w:szCs w:val="22"/>
          <w:u w:val="single"/>
        </w:rPr>
      </w:pPr>
    </w:p>
    <w:p w:rsidR="004B2252" w:rsidRPr="000E43BE" w:rsidRDefault="004B2252" w:rsidP="004B2252">
      <w:pPr>
        <w:jc w:val="both"/>
        <w:rPr>
          <w:rFonts w:ascii="Arial" w:hAnsi="Arial" w:cs="Arial"/>
          <w:sz w:val="22"/>
          <w:szCs w:val="22"/>
        </w:rPr>
      </w:pPr>
      <w:r w:rsidRPr="000E43BE">
        <w:rPr>
          <w:rFonts w:ascii="Arial" w:hAnsi="Arial" w:cs="Arial"/>
          <w:sz w:val="22"/>
          <w:szCs w:val="22"/>
        </w:rPr>
        <w:t xml:space="preserve">Este edital pode ser obtido no site </w:t>
      </w:r>
      <w:hyperlink r:id="rId8" w:history="1">
        <w:r w:rsidRPr="000E43BE">
          <w:rPr>
            <w:rStyle w:val="Hyperlink"/>
            <w:rFonts w:ascii="Arial" w:hAnsi="Arial" w:cs="Arial"/>
            <w:sz w:val="22"/>
            <w:szCs w:val="22"/>
          </w:rPr>
          <w:t>www.ibiam.sc.gov.br</w:t>
        </w:r>
      </w:hyperlink>
      <w:r w:rsidRPr="000E43BE">
        <w:rPr>
          <w:rFonts w:ascii="Arial" w:hAnsi="Arial" w:cs="Arial"/>
          <w:sz w:val="22"/>
          <w:szCs w:val="22"/>
        </w:rPr>
        <w:t xml:space="preserve">. </w:t>
      </w:r>
    </w:p>
    <w:p w:rsidR="004B2252" w:rsidRPr="000E43BE" w:rsidRDefault="004B2252" w:rsidP="004B2252">
      <w:pPr>
        <w:jc w:val="both"/>
        <w:rPr>
          <w:rFonts w:ascii="Arial" w:hAnsi="Arial" w:cs="Arial"/>
          <w:sz w:val="22"/>
          <w:szCs w:val="22"/>
        </w:rPr>
      </w:pPr>
    </w:p>
    <w:p w:rsidR="00EC53B3" w:rsidRPr="008D70DE" w:rsidRDefault="004B2252" w:rsidP="00EC53B3">
      <w:pPr>
        <w:pStyle w:val="PargrafodaLista"/>
        <w:numPr>
          <w:ilvl w:val="0"/>
          <w:numId w:val="36"/>
        </w:numPr>
        <w:tabs>
          <w:tab w:val="left" w:pos="426"/>
        </w:tabs>
        <w:ind w:left="0" w:firstLine="0"/>
        <w:jc w:val="both"/>
        <w:rPr>
          <w:rFonts w:ascii="Arial" w:hAnsi="Arial" w:cs="Arial"/>
          <w:b/>
          <w:bCs/>
          <w:sz w:val="22"/>
          <w:szCs w:val="22"/>
        </w:rPr>
      </w:pPr>
      <w:r w:rsidRPr="000E43BE">
        <w:rPr>
          <w:rFonts w:ascii="Arial" w:hAnsi="Arial" w:cs="Arial"/>
          <w:b/>
          <w:bCs/>
          <w:sz w:val="22"/>
          <w:szCs w:val="22"/>
        </w:rPr>
        <w:t xml:space="preserve">DO OBJETO </w:t>
      </w:r>
    </w:p>
    <w:p w:rsidR="00EC53B3" w:rsidRDefault="004B2252" w:rsidP="008F3FC9">
      <w:pPr>
        <w:pStyle w:val="PargrafodaLista"/>
        <w:tabs>
          <w:tab w:val="left" w:pos="0"/>
          <w:tab w:val="left" w:pos="426"/>
        </w:tabs>
        <w:autoSpaceDE w:val="0"/>
        <w:autoSpaceDN w:val="0"/>
        <w:adjustRightInd w:val="0"/>
        <w:ind w:left="0"/>
        <w:jc w:val="both"/>
        <w:rPr>
          <w:rFonts w:ascii="Arial" w:hAnsi="Arial" w:cs="Arial"/>
          <w:sz w:val="22"/>
          <w:shd w:val="clear" w:color="auto" w:fill="FFFFFF"/>
        </w:rPr>
      </w:pPr>
      <w:r w:rsidRPr="008F3FC9">
        <w:rPr>
          <w:rFonts w:ascii="Arial" w:hAnsi="Arial" w:cs="Arial"/>
          <w:sz w:val="22"/>
          <w:szCs w:val="22"/>
        </w:rPr>
        <w:t>A presente licitação tem por objeto</w:t>
      </w:r>
      <w:r w:rsidRPr="008F3FC9">
        <w:rPr>
          <w:rFonts w:ascii="Arial" w:hAnsi="Arial" w:cs="Arial"/>
          <w:b/>
          <w:sz w:val="22"/>
          <w:szCs w:val="22"/>
        </w:rPr>
        <w:t xml:space="preserve"> </w:t>
      </w:r>
      <w:r w:rsidR="00C51667" w:rsidRPr="00C51667">
        <w:rPr>
          <w:rFonts w:ascii="Arial" w:hAnsi="Arial" w:cs="Arial"/>
          <w:sz w:val="22"/>
          <w:szCs w:val="22"/>
        </w:rPr>
        <w:t xml:space="preserve">a </w:t>
      </w:r>
      <w:r w:rsidR="00EC53B3">
        <w:rPr>
          <w:rFonts w:ascii="Arial" w:hAnsi="Arial" w:cs="Arial"/>
          <w:sz w:val="22"/>
          <w:szCs w:val="22"/>
        </w:rPr>
        <w:t>aquisição de um veículo tipo VAN, para o transporte de pacientes da Secretaria de Saúde, conforme descrito abaixo:</w:t>
      </w:r>
    </w:p>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p>
    <w:tbl>
      <w:tblPr>
        <w:tblStyle w:val="Tabelacomgrade"/>
        <w:tblW w:w="10065" w:type="dxa"/>
        <w:tblInd w:w="-572" w:type="dxa"/>
        <w:tblLook w:val="04A0" w:firstRow="1" w:lastRow="0" w:firstColumn="1" w:lastColumn="0" w:noHBand="0" w:noVBand="1"/>
      </w:tblPr>
      <w:tblGrid>
        <w:gridCol w:w="709"/>
        <w:gridCol w:w="7655"/>
        <w:gridCol w:w="1701"/>
      </w:tblGrid>
      <w:tr w:rsidR="004E7AE3" w:rsidTr="00504D8A">
        <w:tc>
          <w:tcPr>
            <w:tcW w:w="709" w:type="dxa"/>
          </w:tcPr>
          <w:p w:rsidR="004E7AE3" w:rsidRPr="004E7AE3" w:rsidRDefault="004E7AE3" w:rsidP="004E7AE3">
            <w:pPr>
              <w:pStyle w:val="PargrafodaLista"/>
              <w:tabs>
                <w:tab w:val="left" w:pos="0"/>
                <w:tab w:val="left" w:pos="426"/>
              </w:tabs>
              <w:autoSpaceDE w:val="0"/>
              <w:autoSpaceDN w:val="0"/>
              <w:adjustRightInd w:val="0"/>
              <w:ind w:left="0"/>
              <w:jc w:val="center"/>
              <w:rPr>
                <w:rFonts w:ascii="Arial" w:hAnsi="Arial" w:cs="Arial"/>
                <w:b/>
                <w:bCs/>
                <w:iCs/>
                <w:sz w:val="22"/>
                <w:szCs w:val="22"/>
              </w:rPr>
            </w:pPr>
            <w:r w:rsidRPr="004E7AE3">
              <w:rPr>
                <w:rFonts w:ascii="Arial" w:hAnsi="Arial" w:cs="Arial"/>
                <w:b/>
                <w:bCs/>
                <w:iCs/>
                <w:sz w:val="22"/>
                <w:szCs w:val="22"/>
              </w:rPr>
              <w:t>Item</w:t>
            </w:r>
          </w:p>
        </w:tc>
        <w:tc>
          <w:tcPr>
            <w:tcW w:w="7655" w:type="dxa"/>
          </w:tcPr>
          <w:p w:rsidR="004E7AE3" w:rsidRPr="004E7AE3" w:rsidRDefault="004E7AE3" w:rsidP="004E7AE3">
            <w:pPr>
              <w:pStyle w:val="PargrafodaLista"/>
              <w:tabs>
                <w:tab w:val="left" w:pos="0"/>
                <w:tab w:val="left" w:pos="426"/>
              </w:tabs>
              <w:autoSpaceDE w:val="0"/>
              <w:autoSpaceDN w:val="0"/>
              <w:adjustRightInd w:val="0"/>
              <w:ind w:left="0"/>
              <w:jc w:val="center"/>
              <w:rPr>
                <w:rFonts w:ascii="Arial" w:hAnsi="Arial" w:cs="Arial"/>
                <w:b/>
                <w:bCs/>
                <w:iCs/>
                <w:sz w:val="22"/>
                <w:szCs w:val="22"/>
              </w:rPr>
            </w:pPr>
            <w:r w:rsidRPr="004E7AE3">
              <w:rPr>
                <w:rFonts w:ascii="Arial" w:hAnsi="Arial" w:cs="Arial"/>
                <w:b/>
                <w:bCs/>
                <w:iCs/>
                <w:sz w:val="22"/>
                <w:szCs w:val="22"/>
              </w:rPr>
              <w:t>Descrição</w:t>
            </w:r>
          </w:p>
        </w:tc>
        <w:tc>
          <w:tcPr>
            <w:tcW w:w="1701" w:type="dxa"/>
          </w:tcPr>
          <w:p w:rsidR="004E7AE3" w:rsidRPr="004E7AE3" w:rsidRDefault="004E7AE3" w:rsidP="004E7AE3">
            <w:pPr>
              <w:pStyle w:val="PargrafodaLista"/>
              <w:tabs>
                <w:tab w:val="left" w:pos="0"/>
                <w:tab w:val="left" w:pos="426"/>
              </w:tabs>
              <w:autoSpaceDE w:val="0"/>
              <w:autoSpaceDN w:val="0"/>
              <w:adjustRightInd w:val="0"/>
              <w:ind w:left="0"/>
              <w:jc w:val="center"/>
              <w:rPr>
                <w:rFonts w:ascii="Arial" w:hAnsi="Arial" w:cs="Arial"/>
                <w:b/>
                <w:bCs/>
                <w:iCs/>
                <w:sz w:val="22"/>
                <w:szCs w:val="22"/>
              </w:rPr>
            </w:pPr>
            <w:r w:rsidRPr="004E7AE3">
              <w:rPr>
                <w:rFonts w:ascii="Arial" w:hAnsi="Arial" w:cs="Arial"/>
                <w:b/>
                <w:bCs/>
                <w:iCs/>
                <w:sz w:val="22"/>
                <w:szCs w:val="22"/>
              </w:rPr>
              <w:t>Valor Máximo para Cotação</w:t>
            </w:r>
          </w:p>
        </w:tc>
      </w:tr>
      <w:tr w:rsidR="004E7AE3" w:rsidTr="0015190B">
        <w:trPr>
          <w:trHeight w:val="1150"/>
        </w:trPr>
        <w:tc>
          <w:tcPr>
            <w:tcW w:w="709" w:type="dxa"/>
          </w:tcPr>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p>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p>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p>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r>
              <w:rPr>
                <w:rFonts w:ascii="Arial" w:hAnsi="Arial" w:cs="Arial"/>
                <w:bCs/>
                <w:iCs/>
                <w:sz w:val="22"/>
                <w:szCs w:val="22"/>
              </w:rPr>
              <w:t xml:space="preserve">01 </w:t>
            </w:r>
          </w:p>
        </w:tc>
        <w:tc>
          <w:tcPr>
            <w:tcW w:w="7655" w:type="dxa"/>
          </w:tcPr>
          <w:p w:rsidR="004E7AE3" w:rsidRPr="007370B3" w:rsidRDefault="004E7AE3" w:rsidP="008F3FC9">
            <w:pPr>
              <w:pStyle w:val="PargrafodaLista"/>
              <w:tabs>
                <w:tab w:val="left" w:pos="0"/>
                <w:tab w:val="left" w:pos="426"/>
              </w:tabs>
              <w:autoSpaceDE w:val="0"/>
              <w:autoSpaceDN w:val="0"/>
              <w:adjustRightInd w:val="0"/>
              <w:ind w:left="0"/>
              <w:jc w:val="both"/>
              <w:rPr>
                <w:rFonts w:ascii="Arial" w:hAnsi="Arial" w:cs="Arial"/>
                <w:color w:val="FF0000"/>
                <w:sz w:val="22"/>
                <w:szCs w:val="22"/>
              </w:rPr>
            </w:pPr>
          </w:p>
          <w:p w:rsidR="006903EE" w:rsidRPr="0082379D" w:rsidRDefault="004E7AE3" w:rsidP="008F3FC9">
            <w:pPr>
              <w:pStyle w:val="PargrafodaLista"/>
              <w:tabs>
                <w:tab w:val="left" w:pos="0"/>
                <w:tab w:val="left" w:pos="426"/>
              </w:tabs>
              <w:autoSpaceDE w:val="0"/>
              <w:autoSpaceDN w:val="0"/>
              <w:adjustRightInd w:val="0"/>
              <w:ind w:left="0"/>
              <w:jc w:val="both"/>
              <w:rPr>
                <w:rFonts w:ascii="Arial" w:hAnsi="Arial" w:cs="Arial"/>
                <w:sz w:val="22"/>
                <w:szCs w:val="22"/>
              </w:rPr>
            </w:pPr>
            <w:r w:rsidRPr="006903EE">
              <w:rPr>
                <w:rFonts w:ascii="Arial" w:hAnsi="Arial" w:cs="Arial"/>
                <w:sz w:val="22"/>
                <w:szCs w:val="22"/>
              </w:rPr>
              <w:t>UM VEÍCULO</w:t>
            </w:r>
            <w:r w:rsidR="006903EE" w:rsidRPr="006903EE">
              <w:rPr>
                <w:rFonts w:ascii="Arial" w:hAnsi="Arial" w:cs="Arial"/>
                <w:sz w:val="22"/>
                <w:szCs w:val="22"/>
              </w:rPr>
              <w:t xml:space="preserve"> AUTOMOTOR</w:t>
            </w:r>
            <w:r w:rsidRPr="006903EE">
              <w:rPr>
                <w:rFonts w:ascii="Arial" w:hAnsi="Arial" w:cs="Arial"/>
                <w:sz w:val="22"/>
                <w:szCs w:val="22"/>
              </w:rPr>
              <w:t xml:space="preserve"> </w:t>
            </w:r>
            <w:r w:rsidR="006903EE" w:rsidRPr="006903EE">
              <w:rPr>
                <w:rFonts w:ascii="Arial" w:hAnsi="Arial" w:cs="Arial"/>
                <w:sz w:val="22"/>
                <w:szCs w:val="22"/>
              </w:rPr>
              <w:t>NOVO</w:t>
            </w:r>
            <w:r w:rsidR="006903EE">
              <w:rPr>
                <w:rFonts w:ascii="Arial" w:hAnsi="Arial" w:cs="Arial"/>
                <w:sz w:val="22"/>
                <w:szCs w:val="22"/>
              </w:rPr>
              <w:t xml:space="preserve"> PARA TRASNPORTE DE PASSAGEIROS, TIPO </w:t>
            </w:r>
            <w:r w:rsidR="006903EE" w:rsidRPr="0082379D">
              <w:rPr>
                <w:rFonts w:ascii="Arial" w:hAnsi="Arial" w:cs="Arial"/>
                <w:sz w:val="22"/>
                <w:szCs w:val="22"/>
              </w:rPr>
              <w:t>MINIBUS,</w:t>
            </w:r>
            <w:r w:rsidRPr="0082379D">
              <w:rPr>
                <w:rFonts w:ascii="Arial" w:hAnsi="Arial" w:cs="Arial"/>
                <w:sz w:val="22"/>
                <w:szCs w:val="22"/>
              </w:rPr>
              <w:t xml:space="preserve"> 0 KM (NOVO),</w:t>
            </w:r>
            <w:r w:rsidR="006903EE" w:rsidRPr="0082379D">
              <w:rPr>
                <w:rFonts w:ascii="Arial" w:hAnsi="Arial" w:cs="Arial"/>
                <w:sz w:val="22"/>
                <w:szCs w:val="22"/>
              </w:rPr>
              <w:t xml:space="preserve"> COM NO MINIMO 17 LUGARES,</w:t>
            </w:r>
            <w:r w:rsidRPr="0082379D">
              <w:rPr>
                <w:rFonts w:ascii="Arial" w:hAnsi="Arial" w:cs="Arial"/>
                <w:sz w:val="22"/>
                <w:szCs w:val="22"/>
              </w:rPr>
              <w:t xml:space="preserve"> </w:t>
            </w:r>
            <w:r w:rsidR="006903EE" w:rsidRPr="0082379D">
              <w:rPr>
                <w:rFonts w:ascii="Arial" w:hAnsi="Arial" w:cs="Arial"/>
                <w:sz w:val="22"/>
                <w:szCs w:val="22"/>
              </w:rPr>
              <w:t xml:space="preserve">TETO </w:t>
            </w:r>
            <w:r w:rsidR="006903EE">
              <w:rPr>
                <w:rFonts w:ascii="Arial" w:hAnsi="Arial" w:cs="Arial"/>
                <w:sz w:val="22"/>
                <w:szCs w:val="22"/>
              </w:rPr>
              <w:t xml:space="preserve">ALTO, </w:t>
            </w:r>
            <w:r w:rsidRPr="006903EE">
              <w:rPr>
                <w:rFonts w:ascii="Arial" w:hAnsi="Arial" w:cs="Arial"/>
                <w:sz w:val="22"/>
                <w:szCs w:val="22"/>
              </w:rPr>
              <w:t>COM DIREÇÃO HIDRÁULICA</w:t>
            </w:r>
            <w:r w:rsidR="006903EE" w:rsidRPr="006903EE">
              <w:rPr>
                <w:rFonts w:ascii="Arial" w:hAnsi="Arial" w:cs="Arial"/>
                <w:sz w:val="22"/>
                <w:szCs w:val="22"/>
              </w:rPr>
              <w:t xml:space="preserve"> OU ELÉTRICA</w:t>
            </w:r>
            <w:r w:rsidRPr="006903EE">
              <w:rPr>
                <w:rFonts w:ascii="Arial" w:hAnsi="Arial" w:cs="Arial"/>
                <w:sz w:val="22"/>
                <w:szCs w:val="22"/>
              </w:rPr>
              <w:t xml:space="preserve">, </w:t>
            </w:r>
            <w:r w:rsidR="006903EE" w:rsidRPr="006903EE">
              <w:rPr>
                <w:rFonts w:ascii="Arial" w:hAnsi="Arial" w:cs="Arial"/>
                <w:sz w:val="22"/>
                <w:szCs w:val="22"/>
              </w:rPr>
              <w:t>TRANSMISSÃO</w:t>
            </w:r>
            <w:r w:rsidRPr="006903EE">
              <w:rPr>
                <w:rFonts w:ascii="Arial" w:hAnsi="Arial" w:cs="Arial"/>
                <w:sz w:val="22"/>
                <w:szCs w:val="22"/>
              </w:rPr>
              <w:t xml:space="preserve"> MANUAL</w:t>
            </w:r>
            <w:r w:rsidR="006903EE" w:rsidRPr="006903EE">
              <w:rPr>
                <w:rFonts w:ascii="Arial" w:hAnsi="Arial" w:cs="Arial"/>
                <w:sz w:val="22"/>
                <w:szCs w:val="22"/>
              </w:rPr>
              <w:t xml:space="preserve"> OU AUTOMÁTICO</w:t>
            </w:r>
            <w:r w:rsidRPr="006903EE">
              <w:rPr>
                <w:rFonts w:ascii="Arial" w:hAnsi="Arial" w:cs="Arial"/>
                <w:sz w:val="22"/>
                <w:szCs w:val="22"/>
              </w:rPr>
              <w:t>,</w:t>
            </w:r>
            <w:r w:rsidR="006903EE" w:rsidRPr="006903EE">
              <w:rPr>
                <w:rFonts w:ascii="Arial" w:hAnsi="Arial" w:cs="Arial"/>
                <w:sz w:val="22"/>
                <w:szCs w:val="22"/>
              </w:rPr>
              <w:t xml:space="preserve"> COM NO MINIMO 05 MARCHAS A FRENTE E 01 DE RÉ,</w:t>
            </w:r>
            <w:r w:rsidRPr="006903EE">
              <w:rPr>
                <w:rFonts w:ascii="Arial" w:hAnsi="Arial" w:cs="Arial"/>
                <w:sz w:val="22"/>
                <w:szCs w:val="22"/>
              </w:rPr>
              <w:t xml:space="preserve"> COR BRANCA, ANO E MODELO DE FABRICAÇÃO 2018</w:t>
            </w:r>
            <w:r w:rsidR="006903EE" w:rsidRPr="006903EE">
              <w:rPr>
                <w:rFonts w:ascii="Arial" w:hAnsi="Arial" w:cs="Arial"/>
                <w:sz w:val="22"/>
                <w:szCs w:val="22"/>
              </w:rPr>
              <w:t>/2019</w:t>
            </w:r>
            <w:r w:rsidRPr="006903EE">
              <w:rPr>
                <w:rFonts w:ascii="Arial" w:hAnsi="Arial" w:cs="Arial"/>
                <w:sz w:val="22"/>
                <w:szCs w:val="22"/>
              </w:rPr>
              <w:t>, MOTOR MÍNIMO 2.0</w:t>
            </w:r>
            <w:r w:rsidR="006903EE">
              <w:rPr>
                <w:rFonts w:ascii="Arial" w:hAnsi="Arial" w:cs="Arial"/>
                <w:sz w:val="22"/>
                <w:szCs w:val="22"/>
              </w:rPr>
              <w:t xml:space="preserve">, COM INJEÇÃO ELETRÔNICA </w:t>
            </w:r>
            <w:r w:rsidR="00E120B9" w:rsidRPr="00E120B9">
              <w:rPr>
                <w:rFonts w:ascii="Arial" w:hAnsi="Arial" w:cs="Arial"/>
                <w:sz w:val="22"/>
                <w:szCs w:val="22"/>
              </w:rPr>
              <w:t xml:space="preserve">TURBINADO, POTÊNCIA MINIMA DE 120 CAVALOS, MOVIDO A COMBUSTÍVEL GASOLINA </w:t>
            </w:r>
            <w:r w:rsidR="00596DC3">
              <w:rPr>
                <w:rFonts w:ascii="Arial" w:hAnsi="Arial" w:cs="Arial"/>
                <w:sz w:val="22"/>
                <w:szCs w:val="22"/>
              </w:rPr>
              <w:t>OU DIESEL</w:t>
            </w:r>
            <w:r w:rsidR="00E120B9" w:rsidRPr="00E120B9">
              <w:rPr>
                <w:rFonts w:ascii="Arial" w:hAnsi="Arial" w:cs="Arial"/>
                <w:sz w:val="22"/>
                <w:szCs w:val="22"/>
              </w:rPr>
              <w:t xml:space="preserve">, CINTOS </w:t>
            </w:r>
            <w:r w:rsidRPr="0082379D">
              <w:rPr>
                <w:rFonts w:ascii="Arial" w:hAnsi="Arial" w:cs="Arial"/>
                <w:sz w:val="22"/>
                <w:szCs w:val="22"/>
              </w:rPr>
              <w:t>DE SEGURANÇA</w:t>
            </w:r>
            <w:r w:rsidR="0082379D">
              <w:rPr>
                <w:rFonts w:ascii="Arial" w:hAnsi="Arial" w:cs="Arial"/>
                <w:sz w:val="22"/>
                <w:szCs w:val="22"/>
              </w:rPr>
              <w:t xml:space="preserve"> DE DUAS PONTAS PARA PASSAGEIROS E DE </w:t>
            </w:r>
            <w:r w:rsidR="0082379D" w:rsidRPr="00452D98">
              <w:rPr>
                <w:rFonts w:ascii="Arial" w:hAnsi="Arial" w:cs="Arial"/>
                <w:sz w:val="22"/>
                <w:szCs w:val="22"/>
              </w:rPr>
              <w:t>TRÊS PONTAS PARA MOTORISTA COM PRÉ TENSORES</w:t>
            </w:r>
            <w:r w:rsidRPr="00452D98">
              <w:rPr>
                <w:rFonts w:ascii="Arial" w:hAnsi="Arial" w:cs="Arial"/>
                <w:sz w:val="22"/>
                <w:szCs w:val="22"/>
              </w:rPr>
              <w:t xml:space="preserve">, VIDROS COM ACIONAMENTO </w:t>
            </w:r>
            <w:r w:rsidR="0082379D" w:rsidRPr="00452D98">
              <w:rPr>
                <w:rFonts w:ascii="Arial" w:hAnsi="Arial" w:cs="Arial"/>
                <w:sz w:val="22"/>
                <w:szCs w:val="22"/>
              </w:rPr>
              <w:t>ELÉTRICO PARA PASSAGEIRO E MOTORISTA,</w:t>
            </w:r>
            <w:r w:rsidRPr="00452D98">
              <w:rPr>
                <w:rFonts w:ascii="Arial" w:hAnsi="Arial" w:cs="Arial"/>
                <w:sz w:val="22"/>
                <w:szCs w:val="22"/>
              </w:rPr>
              <w:t xml:space="preserve"> SISTEMA </w:t>
            </w:r>
            <w:r w:rsidRPr="00E43AAC">
              <w:rPr>
                <w:rFonts w:ascii="Arial" w:hAnsi="Arial" w:cs="Arial"/>
                <w:sz w:val="22"/>
                <w:szCs w:val="22"/>
              </w:rPr>
              <w:t>DE SOM COM NO MÍNIMO RADIO</w:t>
            </w:r>
            <w:r w:rsidR="0082379D" w:rsidRPr="00E43AAC">
              <w:rPr>
                <w:rFonts w:ascii="Arial" w:hAnsi="Arial" w:cs="Arial"/>
                <w:sz w:val="22"/>
                <w:szCs w:val="22"/>
              </w:rPr>
              <w:t xml:space="preserve"> AM/FM, ENTRADA USB, MP3, TELA DE </w:t>
            </w:r>
            <w:r w:rsidR="00E120B9">
              <w:rPr>
                <w:rFonts w:ascii="Arial" w:hAnsi="Arial" w:cs="Arial"/>
                <w:sz w:val="22"/>
                <w:szCs w:val="22"/>
              </w:rPr>
              <w:t xml:space="preserve">TV </w:t>
            </w:r>
            <w:r w:rsidR="0082379D" w:rsidRPr="00E43AAC">
              <w:rPr>
                <w:rFonts w:ascii="Arial" w:hAnsi="Arial" w:cs="Arial"/>
                <w:sz w:val="22"/>
                <w:szCs w:val="22"/>
              </w:rPr>
              <w:t>NO COMPARTIMENTO DOS PASSAGEIROS COM SISTEMA PADRÃO DE SOM, CONEXÃO BLUETOOH PARA CELULAR</w:t>
            </w:r>
            <w:r w:rsidRPr="00E43AAC">
              <w:rPr>
                <w:rFonts w:ascii="Arial" w:hAnsi="Arial" w:cs="Arial"/>
                <w:sz w:val="22"/>
                <w:szCs w:val="22"/>
              </w:rPr>
              <w:t xml:space="preserve">, MÍNIMO AIR BAG </w:t>
            </w:r>
            <w:r w:rsidRPr="00452D98">
              <w:rPr>
                <w:rFonts w:ascii="Arial" w:hAnsi="Arial" w:cs="Arial"/>
                <w:sz w:val="22"/>
                <w:szCs w:val="22"/>
              </w:rPr>
              <w:t>PARA MOTORISTA E PASSAGEIRO, SISTEMA DE FREIOS ABS, COM PROT</w:t>
            </w:r>
            <w:r w:rsidR="0082379D" w:rsidRPr="00452D98">
              <w:rPr>
                <w:rFonts w:ascii="Arial" w:hAnsi="Arial" w:cs="Arial"/>
                <w:sz w:val="22"/>
                <w:szCs w:val="22"/>
              </w:rPr>
              <w:t>ETOR DE MOTOR, AR-CONDICIONADO, COM DUTOS</w:t>
            </w:r>
            <w:r w:rsidR="00E43AAC" w:rsidRPr="00452D98">
              <w:rPr>
                <w:rFonts w:ascii="Arial" w:hAnsi="Arial" w:cs="Arial"/>
                <w:sz w:val="22"/>
                <w:szCs w:val="22"/>
              </w:rPr>
              <w:t xml:space="preserve"> </w:t>
            </w:r>
            <w:r w:rsidR="0082379D" w:rsidRPr="00452D98">
              <w:rPr>
                <w:rFonts w:ascii="Arial" w:hAnsi="Arial" w:cs="Arial"/>
                <w:sz w:val="22"/>
                <w:szCs w:val="22"/>
              </w:rPr>
              <w:t>DE AR PARA TRASEIRA DE MODO A ESTAREM</w:t>
            </w:r>
            <w:r w:rsidR="0082379D" w:rsidRPr="0082379D">
              <w:rPr>
                <w:rFonts w:ascii="Arial" w:hAnsi="Arial" w:cs="Arial"/>
                <w:sz w:val="22"/>
                <w:szCs w:val="22"/>
              </w:rPr>
              <w:t xml:space="preserve"> ESTRATEGICAMNETE DISTRIBUÍDAS, TRAVAMENTO DAS PORTAS ELÉTRICAS COM ACIONAMENTO DA CHAVE,</w:t>
            </w:r>
            <w:r w:rsidR="0082379D">
              <w:rPr>
                <w:rFonts w:ascii="Arial" w:hAnsi="Arial" w:cs="Arial"/>
                <w:sz w:val="22"/>
                <w:szCs w:val="22"/>
              </w:rPr>
              <w:t xml:space="preserve"> VOLANTE COM REGULAGEM DE ALTURA, FARÓIS DE NEBLINA, COMPUTADOR A BORDO, SENSOR DE ESTACIONAMENTO TRASEIRO COM AVISO SONORO AO ENGATAR A </w:t>
            </w:r>
            <w:r w:rsidR="0082379D">
              <w:rPr>
                <w:rFonts w:ascii="Arial" w:hAnsi="Arial" w:cs="Arial"/>
                <w:sz w:val="22"/>
                <w:szCs w:val="22"/>
              </w:rPr>
              <w:lastRenderedPageBreak/>
              <w:t>MARC</w:t>
            </w:r>
            <w:r w:rsidR="00504D8A">
              <w:rPr>
                <w:rFonts w:ascii="Arial" w:hAnsi="Arial" w:cs="Arial"/>
                <w:sz w:val="22"/>
                <w:szCs w:val="22"/>
              </w:rPr>
              <w:t>HA RÉ, BANCOS DOS PASSAGEIROS BI</w:t>
            </w:r>
            <w:r w:rsidR="0082379D">
              <w:rPr>
                <w:rFonts w:ascii="Arial" w:hAnsi="Arial" w:cs="Arial"/>
                <w:sz w:val="22"/>
                <w:szCs w:val="22"/>
              </w:rPr>
              <w:t xml:space="preserve"> PARTIDOS RECLINÁVEIS, COM ACABAMENTO EM COURO, TECÓGRAFO DIGITAL,</w:t>
            </w:r>
            <w:r w:rsidR="00B03612">
              <w:rPr>
                <w:rFonts w:ascii="Arial" w:hAnsi="Arial" w:cs="Arial"/>
                <w:sz w:val="22"/>
                <w:szCs w:val="22"/>
              </w:rPr>
              <w:t xml:space="preserve"> CORTINA OU</w:t>
            </w:r>
            <w:r w:rsidR="0082379D">
              <w:rPr>
                <w:rFonts w:ascii="Arial" w:hAnsi="Arial" w:cs="Arial"/>
                <w:sz w:val="22"/>
                <w:szCs w:val="22"/>
              </w:rPr>
              <w:t xml:space="preserve"> </w:t>
            </w:r>
            <w:r w:rsidR="00B03612">
              <w:rPr>
                <w:rFonts w:ascii="Arial" w:hAnsi="Arial" w:cs="Arial"/>
                <w:sz w:val="22"/>
                <w:szCs w:val="22"/>
              </w:rPr>
              <w:t>PELÍCULA ISOFILM, COMPARTIMENTO PARA BAGAGEM EMBAIXO DOS Ú</w:t>
            </w:r>
            <w:r w:rsidR="00E43AAC">
              <w:rPr>
                <w:rFonts w:ascii="Arial" w:hAnsi="Arial" w:cs="Arial"/>
                <w:sz w:val="22"/>
                <w:szCs w:val="22"/>
              </w:rPr>
              <w:t>LTIMOS ASSENTOS, COM ILUMINAÇÃO, TOMADAS 12 V NO PAINEL E NO BAGAGEIRO.</w:t>
            </w:r>
          </w:p>
          <w:p w:rsidR="004E7AE3" w:rsidRPr="007370B3" w:rsidRDefault="004E7AE3" w:rsidP="008F3FC9">
            <w:pPr>
              <w:pStyle w:val="PargrafodaLista"/>
              <w:tabs>
                <w:tab w:val="left" w:pos="0"/>
                <w:tab w:val="left" w:pos="426"/>
              </w:tabs>
              <w:autoSpaceDE w:val="0"/>
              <w:autoSpaceDN w:val="0"/>
              <w:adjustRightInd w:val="0"/>
              <w:ind w:left="0"/>
              <w:jc w:val="both"/>
              <w:rPr>
                <w:rFonts w:ascii="Arial" w:hAnsi="Arial" w:cs="Arial"/>
                <w:color w:val="FF0000"/>
                <w:sz w:val="22"/>
                <w:szCs w:val="22"/>
              </w:rPr>
            </w:pPr>
          </w:p>
        </w:tc>
        <w:tc>
          <w:tcPr>
            <w:tcW w:w="1701" w:type="dxa"/>
          </w:tcPr>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p>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p>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p>
          <w:p w:rsidR="004E7AE3" w:rsidRDefault="004E7AE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r>
              <w:rPr>
                <w:rFonts w:ascii="Arial" w:hAnsi="Arial" w:cs="Arial"/>
                <w:bCs/>
                <w:iCs/>
                <w:sz w:val="22"/>
                <w:szCs w:val="22"/>
              </w:rPr>
              <w:t>R$ 190.000,00</w:t>
            </w:r>
          </w:p>
        </w:tc>
      </w:tr>
    </w:tbl>
    <w:p w:rsidR="001962D3" w:rsidRPr="00EC53B3" w:rsidRDefault="00EC53B3" w:rsidP="008F3FC9">
      <w:pPr>
        <w:pStyle w:val="PargrafodaLista"/>
        <w:tabs>
          <w:tab w:val="left" w:pos="0"/>
          <w:tab w:val="left" w:pos="426"/>
        </w:tabs>
        <w:autoSpaceDE w:val="0"/>
        <w:autoSpaceDN w:val="0"/>
        <w:adjustRightInd w:val="0"/>
        <w:ind w:left="0"/>
        <w:jc w:val="both"/>
        <w:rPr>
          <w:rFonts w:ascii="Arial" w:hAnsi="Arial" w:cs="Arial"/>
          <w:bCs/>
          <w:iCs/>
          <w:sz w:val="22"/>
          <w:szCs w:val="22"/>
        </w:rPr>
      </w:pPr>
      <w:r w:rsidRPr="00EC53B3">
        <w:rPr>
          <w:rFonts w:ascii="Arial" w:hAnsi="Arial" w:cs="Arial"/>
          <w:bCs/>
          <w:iCs/>
          <w:sz w:val="22"/>
          <w:szCs w:val="22"/>
        </w:rPr>
        <w:lastRenderedPageBreak/>
        <w:t xml:space="preserve"> </w:t>
      </w:r>
    </w:p>
    <w:p w:rsidR="00EC53B3" w:rsidRPr="00EC53B3" w:rsidRDefault="00EC53B3" w:rsidP="00EC53B3">
      <w:pPr>
        <w:pStyle w:val="PargrafodaLista"/>
        <w:tabs>
          <w:tab w:val="left" w:pos="0"/>
          <w:tab w:val="left" w:pos="426"/>
        </w:tabs>
        <w:autoSpaceDE w:val="0"/>
        <w:autoSpaceDN w:val="0"/>
        <w:adjustRightInd w:val="0"/>
        <w:ind w:left="0"/>
        <w:jc w:val="both"/>
        <w:rPr>
          <w:rFonts w:ascii="Arial" w:hAnsi="Arial" w:cs="Arial"/>
          <w:sz w:val="22"/>
        </w:rPr>
      </w:pPr>
      <w:r w:rsidRPr="00EC53B3">
        <w:rPr>
          <w:rFonts w:ascii="Arial" w:hAnsi="Arial" w:cs="Arial"/>
          <w:sz w:val="22"/>
        </w:rPr>
        <w:t>Parágrafo primeiro. O veículo ofertado deverá ter garantia mínima, por defeito de fabricação, de 02 anos.</w:t>
      </w:r>
    </w:p>
    <w:p w:rsidR="00732BF2" w:rsidRDefault="00732BF2" w:rsidP="00CC0B31">
      <w:pPr>
        <w:jc w:val="both"/>
        <w:rPr>
          <w:rFonts w:ascii="Arial" w:hAnsi="Arial" w:cs="Arial"/>
          <w:sz w:val="22"/>
          <w:szCs w:val="22"/>
        </w:rPr>
      </w:pPr>
    </w:p>
    <w:p w:rsidR="00CC0B31" w:rsidRPr="00A51043" w:rsidRDefault="00732BF2" w:rsidP="00CC0B31">
      <w:pPr>
        <w:jc w:val="both"/>
        <w:rPr>
          <w:rFonts w:ascii="Arial" w:hAnsi="Arial" w:cs="Arial"/>
          <w:sz w:val="22"/>
          <w:szCs w:val="22"/>
        </w:rPr>
      </w:pPr>
      <w:r>
        <w:rPr>
          <w:rFonts w:ascii="Arial" w:hAnsi="Arial" w:cs="Arial"/>
          <w:sz w:val="22"/>
          <w:szCs w:val="22"/>
        </w:rPr>
        <w:t>Parágrafo Segundo:</w:t>
      </w:r>
      <w:r w:rsidR="00CC0B31" w:rsidRPr="00150F21">
        <w:rPr>
          <w:rFonts w:ascii="Arial" w:hAnsi="Arial" w:cs="Arial"/>
          <w:sz w:val="22"/>
          <w:szCs w:val="22"/>
        </w:rPr>
        <w:t xml:space="preserve"> O prazo máximo para </w:t>
      </w:r>
      <w:r w:rsidR="001962D3">
        <w:rPr>
          <w:rFonts w:ascii="Arial" w:hAnsi="Arial" w:cs="Arial"/>
          <w:sz w:val="22"/>
          <w:szCs w:val="22"/>
        </w:rPr>
        <w:t xml:space="preserve">entrega </w:t>
      </w:r>
      <w:r>
        <w:rPr>
          <w:rFonts w:ascii="Arial" w:hAnsi="Arial" w:cs="Arial"/>
          <w:sz w:val="22"/>
          <w:szCs w:val="22"/>
        </w:rPr>
        <w:t xml:space="preserve">do veículo é de até </w:t>
      </w:r>
      <w:r w:rsidR="0088669D">
        <w:rPr>
          <w:rFonts w:ascii="Arial" w:hAnsi="Arial" w:cs="Arial"/>
          <w:sz w:val="22"/>
          <w:szCs w:val="22"/>
        </w:rPr>
        <w:t>20</w:t>
      </w:r>
      <w:r>
        <w:rPr>
          <w:rFonts w:ascii="Arial" w:hAnsi="Arial" w:cs="Arial"/>
          <w:sz w:val="22"/>
          <w:szCs w:val="22"/>
        </w:rPr>
        <w:t xml:space="preserve"> (</w:t>
      </w:r>
      <w:r w:rsidR="0088669D">
        <w:rPr>
          <w:rFonts w:ascii="Arial" w:hAnsi="Arial" w:cs="Arial"/>
          <w:sz w:val="22"/>
          <w:szCs w:val="22"/>
        </w:rPr>
        <w:t>vinte</w:t>
      </w:r>
      <w:r>
        <w:rPr>
          <w:rFonts w:ascii="Arial" w:hAnsi="Arial" w:cs="Arial"/>
          <w:sz w:val="22"/>
          <w:szCs w:val="22"/>
        </w:rPr>
        <w:t xml:space="preserve">) </w:t>
      </w:r>
      <w:r w:rsidRPr="00A51043">
        <w:rPr>
          <w:rFonts w:ascii="Arial" w:hAnsi="Arial" w:cs="Arial"/>
          <w:sz w:val="22"/>
          <w:szCs w:val="22"/>
        </w:rPr>
        <w:t>dias</w:t>
      </w:r>
      <w:r w:rsidR="00A51043" w:rsidRPr="00A51043">
        <w:rPr>
          <w:rFonts w:ascii="Arial" w:hAnsi="Arial" w:cs="Arial"/>
          <w:sz w:val="22"/>
          <w:szCs w:val="22"/>
        </w:rPr>
        <w:t xml:space="preserve"> após a solicitação do objeto.</w:t>
      </w:r>
    </w:p>
    <w:p w:rsidR="00051F32" w:rsidRDefault="00051F32" w:rsidP="00CC0B31">
      <w:pPr>
        <w:jc w:val="both"/>
        <w:rPr>
          <w:rFonts w:ascii="Arial" w:hAnsi="Arial" w:cs="Arial"/>
          <w:color w:val="E36C0A" w:themeColor="accent6" w:themeShade="BF"/>
          <w:sz w:val="22"/>
          <w:szCs w:val="22"/>
        </w:rPr>
      </w:pPr>
    </w:p>
    <w:p w:rsidR="00982A52" w:rsidRDefault="00732BF2" w:rsidP="009A2E66">
      <w:pPr>
        <w:jc w:val="both"/>
        <w:rPr>
          <w:rFonts w:ascii="Arial" w:hAnsi="Arial" w:cs="Arial"/>
          <w:b/>
          <w:sz w:val="22"/>
          <w:szCs w:val="22"/>
        </w:rPr>
      </w:pPr>
      <w:r>
        <w:rPr>
          <w:rFonts w:ascii="Arial" w:hAnsi="Arial" w:cs="Arial"/>
          <w:b/>
          <w:sz w:val="22"/>
          <w:szCs w:val="22"/>
        </w:rPr>
        <w:t>Parágrafo Terceiro:</w:t>
      </w:r>
      <w:r w:rsidR="00982A52">
        <w:rPr>
          <w:rFonts w:ascii="Arial" w:hAnsi="Arial" w:cs="Arial"/>
          <w:b/>
          <w:sz w:val="22"/>
          <w:szCs w:val="22"/>
        </w:rPr>
        <w:t xml:space="preserve"> As empresas que cotarem os valores acima do preço de referência serão automaticamente desclassificadas.</w:t>
      </w:r>
    </w:p>
    <w:p w:rsidR="00B64C1A" w:rsidRDefault="00B64C1A" w:rsidP="009A2E66">
      <w:pPr>
        <w:jc w:val="both"/>
        <w:rPr>
          <w:rFonts w:ascii="Arial" w:hAnsi="Arial" w:cs="Arial"/>
          <w:b/>
          <w:sz w:val="22"/>
          <w:szCs w:val="22"/>
        </w:rPr>
      </w:pPr>
    </w:p>
    <w:p w:rsidR="00B64C1A" w:rsidRDefault="00B64C1A" w:rsidP="009A2E66">
      <w:pPr>
        <w:jc w:val="both"/>
        <w:rPr>
          <w:rFonts w:ascii="Arial" w:hAnsi="Arial" w:cs="Arial"/>
          <w:sz w:val="22"/>
          <w:szCs w:val="22"/>
        </w:rPr>
      </w:pPr>
      <w:r>
        <w:rPr>
          <w:rFonts w:ascii="Arial" w:hAnsi="Arial" w:cs="Arial"/>
          <w:sz w:val="22"/>
          <w:szCs w:val="22"/>
        </w:rPr>
        <w:t>Parágrafo Quarto:</w:t>
      </w:r>
      <w:r w:rsidRPr="00B64C1A">
        <w:rPr>
          <w:rFonts w:ascii="Arial" w:hAnsi="Arial" w:cs="Arial"/>
          <w:sz w:val="22"/>
          <w:szCs w:val="22"/>
        </w:rPr>
        <w:t xml:space="preserve"> Durante o prazo de vigência da garantia, o veículo que apresentar vícios, defeitos ou incorreções, deverá ser reparado e corrigido, sem ônus para esta Administração, no prazo máximo de 05 (cinco) dias úteis. </w:t>
      </w:r>
    </w:p>
    <w:p w:rsidR="00B64C1A" w:rsidRDefault="00B64C1A" w:rsidP="009A2E66">
      <w:pPr>
        <w:jc w:val="both"/>
        <w:rPr>
          <w:rFonts w:ascii="Arial" w:hAnsi="Arial" w:cs="Arial"/>
          <w:sz w:val="22"/>
          <w:szCs w:val="22"/>
        </w:rPr>
      </w:pPr>
    </w:p>
    <w:p w:rsidR="00B64C1A" w:rsidRDefault="00B64C1A" w:rsidP="009A2E66">
      <w:pPr>
        <w:jc w:val="both"/>
        <w:rPr>
          <w:rFonts w:ascii="Arial" w:hAnsi="Arial" w:cs="Arial"/>
          <w:sz w:val="22"/>
          <w:szCs w:val="22"/>
        </w:rPr>
      </w:pPr>
      <w:r>
        <w:rPr>
          <w:rFonts w:ascii="Arial" w:hAnsi="Arial" w:cs="Arial"/>
          <w:sz w:val="22"/>
          <w:szCs w:val="22"/>
        </w:rPr>
        <w:t>Parágrafo Quinto:</w:t>
      </w:r>
      <w:r w:rsidR="00DC0B4A">
        <w:rPr>
          <w:rFonts w:ascii="Arial" w:hAnsi="Arial" w:cs="Arial"/>
          <w:sz w:val="22"/>
          <w:szCs w:val="22"/>
        </w:rPr>
        <w:t xml:space="preserve"> </w:t>
      </w:r>
      <w:r w:rsidRPr="00B64C1A">
        <w:rPr>
          <w:rFonts w:ascii="Arial" w:hAnsi="Arial" w:cs="Arial"/>
          <w:sz w:val="22"/>
          <w:szCs w:val="22"/>
        </w:rPr>
        <w:t xml:space="preserve">As substituições de peças e a mão-de-obra, quando das revisões em garantia, estarão sujeitas às obrigações praticadas no mercado, nos termos das legislações pertinentes e subsidiárias. </w:t>
      </w:r>
    </w:p>
    <w:p w:rsidR="00B64C1A" w:rsidRDefault="00B64C1A" w:rsidP="009A2E66">
      <w:pPr>
        <w:jc w:val="both"/>
        <w:rPr>
          <w:rFonts w:ascii="Arial" w:hAnsi="Arial" w:cs="Arial"/>
          <w:sz w:val="22"/>
          <w:szCs w:val="22"/>
        </w:rPr>
      </w:pPr>
    </w:p>
    <w:p w:rsidR="00B64C1A" w:rsidRDefault="00B64C1A" w:rsidP="009A2E66">
      <w:pPr>
        <w:jc w:val="both"/>
        <w:rPr>
          <w:rFonts w:ascii="Arial" w:hAnsi="Arial" w:cs="Arial"/>
          <w:sz w:val="22"/>
          <w:szCs w:val="22"/>
        </w:rPr>
      </w:pPr>
      <w:r>
        <w:rPr>
          <w:rFonts w:ascii="Arial" w:hAnsi="Arial" w:cs="Arial"/>
          <w:sz w:val="22"/>
          <w:szCs w:val="22"/>
        </w:rPr>
        <w:t>Parágrafo Sexto:</w:t>
      </w:r>
      <w:r w:rsidRPr="00B64C1A">
        <w:rPr>
          <w:rFonts w:ascii="Arial" w:hAnsi="Arial" w:cs="Arial"/>
          <w:sz w:val="22"/>
          <w:szCs w:val="22"/>
        </w:rPr>
        <w:t xml:space="preserve"> O veículo que, no período de 90 (noventa) dias, contados a partir do recebimento definitivo do veículo, apresentar defeitos sistemáticos de fabricação, devidamente comprovados pela frequência de manutenções corretivas realizadas em concessionárias do fabricante, deverá ser substituído no prazo máximo de 20 (vinte) dias corridos. Este prazo será contado a partir da última manutenção corretiva realizada pela concessionária, dentro do período supracitad</w:t>
      </w:r>
      <w:r>
        <w:rPr>
          <w:rFonts w:ascii="Arial" w:hAnsi="Arial" w:cs="Arial"/>
          <w:sz w:val="22"/>
          <w:szCs w:val="22"/>
        </w:rPr>
        <w:t>o.</w:t>
      </w:r>
    </w:p>
    <w:p w:rsidR="0072256F" w:rsidRPr="0072256F" w:rsidRDefault="0072256F" w:rsidP="009A2E66">
      <w:pPr>
        <w:jc w:val="both"/>
        <w:rPr>
          <w:rFonts w:ascii="Arial" w:hAnsi="Arial" w:cs="Arial"/>
          <w:sz w:val="22"/>
          <w:szCs w:val="22"/>
        </w:rPr>
      </w:pPr>
    </w:p>
    <w:p w:rsidR="0072256F" w:rsidRDefault="0072256F" w:rsidP="0072256F">
      <w:pPr>
        <w:jc w:val="both"/>
        <w:rPr>
          <w:rFonts w:ascii="Arial" w:hAnsi="Arial" w:cs="Arial"/>
          <w:b/>
          <w:sz w:val="22"/>
          <w:szCs w:val="22"/>
        </w:rPr>
      </w:pPr>
      <w:r w:rsidRPr="0072256F">
        <w:rPr>
          <w:rFonts w:ascii="Arial" w:hAnsi="Arial" w:cs="Arial"/>
          <w:b/>
          <w:sz w:val="22"/>
          <w:szCs w:val="22"/>
        </w:rPr>
        <w:t>Parágrafo Sétimo:  O objeto será recebido em caráter provisório, o qual será vistoriado por c</w:t>
      </w:r>
      <w:r w:rsidR="0015190B">
        <w:rPr>
          <w:rFonts w:ascii="Arial" w:hAnsi="Arial" w:cs="Arial"/>
          <w:b/>
          <w:sz w:val="22"/>
          <w:szCs w:val="22"/>
        </w:rPr>
        <w:t>omissão instituída para tal fim, para após, realizar o Recebimento Definitivo do objeto desta licitação.</w:t>
      </w:r>
    </w:p>
    <w:p w:rsidR="000F163E" w:rsidRDefault="000F163E" w:rsidP="0072256F">
      <w:pPr>
        <w:jc w:val="both"/>
        <w:rPr>
          <w:rFonts w:ascii="Arial" w:hAnsi="Arial" w:cs="Arial"/>
          <w:b/>
          <w:sz w:val="22"/>
          <w:szCs w:val="22"/>
        </w:rPr>
      </w:pPr>
    </w:p>
    <w:p w:rsidR="000F163E" w:rsidRDefault="000F163E" w:rsidP="000F163E">
      <w:pPr>
        <w:adjustRightInd w:val="0"/>
        <w:jc w:val="both"/>
        <w:rPr>
          <w:rFonts w:ascii="Arial" w:hAnsi="Arial" w:cs="Arial"/>
          <w:sz w:val="22"/>
        </w:rPr>
      </w:pPr>
      <w:r>
        <w:rPr>
          <w:rFonts w:ascii="Arial" w:hAnsi="Arial" w:cs="Arial"/>
          <w:b/>
          <w:sz w:val="22"/>
          <w:szCs w:val="22"/>
        </w:rPr>
        <w:t xml:space="preserve">Parágrafo Oitavo: </w:t>
      </w:r>
      <w:r>
        <w:rPr>
          <w:rFonts w:ascii="Arial" w:hAnsi="Arial" w:cs="Arial"/>
          <w:sz w:val="22"/>
        </w:rPr>
        <w:t>A proponente deverá s</w:t>
      </w:r>
      <w:r w:rsidRPr="007E6E42">
        <w:rPr>
          <w:rFonts w:ascii="Arial" w:hAnsi="Arial" w:cs="Arial"/>
          <w:sz w:val="22"/>
        </w:rPr>
        <w:t xml:space="preserve">er concessionária autorizada na marca em um raio de no máximo 200 km da sede administrativa do município, com oficina mecânica credenciada pela marca. </w:t>
      </w:r>
    </w:p>
    <w:p w:rsidR="000F163E" w:rsidRPr="0072256F" w:rsidRDefault="000F163E" w:rsidP="0072256F">
      <w:pPr>
        <w:jc w:val="both"/>
        <w:rPr>
          <w:rFonts w:ascii="Arial" w:hAnsi="Arial" w:cs="Arial"/>
          <w:b/>
          <w:sz w:val="22"/>
          <w:szCs w:val="22"/>
        </w:rPr>
      </w:pPr>
    </w:p>
    <w:p w:rsidR="009A2E66" w:rsidRPr="00A51043" w:rsidRDefault="00A51043" w:rsidP="009A2E66">
      <w:pPr>
        <w:jc w:val="both"/>
        <w:rPr>
          <w:rFonts w:ascii="Arial" w:hAnsi="Arial" w:cs="Arial"/>
          <w:color w:val="E36C0A" w:themeColor="accent6" w:themeShade="BF"/>
          <w:sz w:val="18"/>
          <w:szCs w:val="22"/>
        </w:rPr>
      </w:pPr>
      <w:r w:rsidRPr="00A51043">
        <w:rPr>
          <w:rFonts w:ascii="Arial" w:hAnsi="Arial" w:cs="Arial"/>
          <w:sz w:val="22"/>
        </w:rPr>
        <w:t>OBS: DEVERÁ CONTER TODOS OS ITENS BÁSICOS DE SÉRIE E DE SEGURANÇA, EM ATENDIMENTO AS LEIS VIGENTES E COM TODOS OS MANUAIS PARA OPERAÇÃO E MAN</w:t>
      </w:r>
      <w:r w:rsidR="00B03612">
        <w:rPr>
          <w:rFonts w:ascii="Arial" w:hAnsi="Arial" w:cs="Arial"/>
          <w:sz w:val="22"/>
        </w:rPr>
        <w:t>UTENÇÃO REDIGIDOS EM PORTUGUÊS, HOMOLOGADO PELO DETRAN.</w:t>
      </w:r>
    </w:p>
    <w:p w:rsidR="00A51043" w:rsidRDefault="00A51043" w:rsidP="003102C9">
      <w:pPr>
        <w:adjustRightInd w:val="0"/>
        <w:jc w:val="both"/>
        <w:rPr>
          <w:rFonts w:ascii="Arial" w:hAnsi="Arial" w:cs="Arial"/>
          <w:b/>
          <w:bCs/>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02 - DO CREDENCIAMENTO</w:t>
      </w:r>
    </w:p>
    <w:p w:rsidR="008E0A04" w:rsidRPr="006531E6" w:rsidRDefault="008E0A04" w:rsidP="008E0A04">
      <w:pPr>
        <w:adjustRightInd w:val="0"/>
        <w:jc w:val="both"/>
        <w:rPr>
          <w:rFonts w:ascii="Arial" w:hAnsi="Arial" w:cs="Arial"/>
          <w:sz w:val="22"/>
          <w:szCs w:val="22"/>
        </w:rPr>
      </w:pPr>
      <w:r w:rsidRPr="006531E6">
        <w:rPr>
          <w:rFonts w:ascii="Arial" w:hAnsi="Arial" w:cs="Arial"/>
          <w:sz w:val="22"/>
          <w:szCs w:val="22"/>
        </w:rPr>
        <w:t>O credenciamento do representante da licitante, deverá ser apresentada FORA DOS ENVELOPES, e, deverá ser efetuado da seguinte forma:</w:t>
      </w:r>
    </w:p>
    <w:p w:rsidR="008E0A04" w:rsidRPr="006531E6" w:rsidRDefault="008E0A04" w:rsidP="008E0A04">
      <w:pPr>
        <w:rPr>
          <w:rFonts w:ascii="Arial" w:hAnsi="Arial" w:cs="Arial"/>
          <w:sz w:val="22"/>
          <w:szCs w:val="22"/>
        </w:rPr>
      </w:pPr>
    </w:p>
    <w:p w:rsidR="008E0A04" w:rsidRPr="006C6636" w:rsidRDefault="008E0A04" w:rsidP="008E0A04">
      <w:pPr>
        <w:pStyle w:val="PargrafodaLista"/>
        <w:numPr>
          <w:ilvl w:val="1"/>
          <w:numId w:val="45"/>
        </w:numPr>
        <w:tabs>
          <w:tab w:val="left" w:pos="0"/>
          <w:tab w:val="left" w:pos="426"/>
        </w:tabs>
        <w:ind w:left="0" w:firstLine="0"/>
        <w:jc w:val="both"/>
        <w:rPr>
          <w:rFonts w:ascii="Arial" w:hAnsi="Arial" w:cs="Arial"/>
          <w:sz w:val="22"/>
          <w:szCs w:val="22"/>
        </w:rPr>
      </w:pPr>
      <w:r w:rsidRPr="006C6636">
        <w:rPr>
          <w:rFonts w:ascii="Arial" w:hAnsi="Arial" w:cs="Arial"/>
          <w:sz w:val="22"/>
          <w:szCs w:val="22"/>
        </w:rPr>
        <w:t>Na data, hora e local designado para início do credenciamento, o representante da empresa licitante deverá apresentar documento que comprove a existência dos necessários poderes para representar a empresa, formular propostas verbais e praticar todos os atos inerentes ao certame, através de instrumento público ou particular de procuração, ou termo de credenciamento (conforme modelo constante do Anexo I), sendo que, deverá ser assinado pelo(s) representante(s) legal (</w:t>
      </w:r>
      <w:proofErr w:type="spellStart"/>
      <w:r w:rsidRPr="006C6636">
        <w:rPr>
          <w:rFonts w:ascii="Arial" w:hAnsi="Arial" w:cs="Arial"/>
          <w:sz w:val="22"/>
          <w:szCs w:val="22"/>
        </w:rPr>
        <w:t>is</w:t>
      </w:r>
      <w:proofErr w:type="spellEnd"/>
      <w:r w:rsidRPr="006C6636">
        <w:rPr>
          <w:rFonts w:ascii="Arial" w:hAnsi="Arial" w:cs="Arial"/>
          <w:sz w:val="22"/>
          <w:szCs w:val="22"/>
        </w:rPr>
        <w:t xml:space="preserve">) da empresa, </w:t>
      </w:r>
      <w:r w:rsidRPr="006C6636">
        <w:rPr>
          <w:rFonts w:ascii="Arial" w:hAnsi="Arial" w:cs="Arial"/>
          <w:b/>
          <w:bCs/>
          <w:sz w:val="22"/>
          <w:szCs w:val="22"/>
        </w:rPr>
        <w:t xml:space="preserve">cuja comprovação far-se-á através da </w:t>
      </w:r>
      <w:r w:rsidRPr="006C6636">
        <w:rPr>
          <w:rFonts w:ascii="Arial" w:hAnsi="Arial" w:cs="Arial"/>
          <w:b/>
          <w:bCs/>
          <w:sz w:val="22"/>
          <w:szCs w:val="22"/>
        </w:rPr>
        <w:lastRenderedPageBreak/>
        <w:t xml:space="preserve">apresentação, </w:t>
      </w:r>
      <w:r w:rsidRPr="006C6636">
        <w:rPr>
          <w:rFonts w:ascii="Arial" w:hAnsi="Arial" w:cs="Arial"/>
          <w:b/>
          <w:bCs/>
          <w:sz w:val="22"/>
          <w:szCs w:val="22"/>
          <w:u w:val="single"/>
        </w:rPr>
        <w:t>antes da abertura dos envelopes de habilitação</w:t>
      </w:r>
      <w:r w:rsidRPr="006C6636">
        <w:rPr>
          <w:rFonts w:ascii="Arial" w:hAnsi="Arial" w:cs="Arial"/>
          <w:b/>
          <w:bCs/>
          <w:sz w:val="22"/>
          <w:szCs w:val="22"/>
        </w:rPr>
        <w:t xml:space="preserve">, do ato Constitutivo, Estatuto ou Contrato Social, </w:t>
      </w:r>
      <w:r w:rsidRPr="006C6636">
        <w:rPr>
          <w:rFonts w:ascii="Arial" w:hAnsi="Arial" w:cs="Arial"/>
          <w:sz w:val="22"/>
          <w:szCs w:val="22"/>
        </w:rPr>
        <w:t>acompanhado da cópia autenticada em cartório ou funcionário da prefeitura da Cédula de Identidade ou documento equivalente, para conferência dos dados com aqueles informados no documento de credenciamento.</w:t>
      </w:r>
    </w:p>
    <w:p w:rsidR="008E0A04" w:rsidRPr="006531E6" w:rsidRDefault="008E0A04" w:rsidP="008E0A04">
      <w:pPr>
        <w:pStyle w:val="PargrafodaLista"/>
        <w:tabs>
          <w:tab w:val="left" w:pos="0"/>
          <w:tab w:val="left" w:pos="426"/>
        </w:tabs>
        <w:ind w:left="0"/>
        <w:jc w:val="both"/>
        <w:rPr>
          <w:rFonts w:ascii="Arial" w:hAnsi="Arial" w:cs="Arial"/>
          <w:sz w:val="22"/>
          <w:szCs w:val="22"/>
        </w:rPr>
      </w:pPr>
    </w:p>
    <w:p w:rsidR="008E0A04" w:rsidRPr="006C6636" w:rsidRDefault="008E0A04" w:rsidP="008E0A04">
      <w:pPr>
        <w:pStyle w:val="PargrafodaLista"/>
        <w:numPr>
          <w:ilvl w:val="1"/>
          <w:numId w:val="45"/>
        </w:numPr>
        <w:tabs>
          <w:tab w:val="left" w:pos="0"/>
          <w:tab w:val="left" w:pos="426"/>
        </w:tabs>
        <w:adjustRightInd w:val="0"/>
        <w:ind w:left="0" w:firstLine="0"/>
        <w:jc w:val="both"/>
        <w:rPr>
          <w:rFonts w:ascii="Arial" w:hAnsi="Arial" w:cs="Arial"/>
          <w:sz w:val="22"/>
          <w:szCs w:val="22"/>
        </w:rPr>
      </w:pPr>
      <w:r w:rsidRPr="006C6636">
        <w:rPr>
          <w:rFonts w:ascii="Arial" w:hAnsi="Arial" w:cs="Arial"/>
          <w:sz w:val="22"/>
          <w:szCs w:val="22"/>
        </w:rPr>
        <w:t>No caso de o representante ser sócio-gerente ou diretor da empresa, o mesmo deverá apresentar o Ato Constitutivo, Contrato Social ou Estatuto da mesma, juntamente com a cópia de Cédula de Identidade ou documento equivalente autenticados, para conferência dos dados com aqueles informados no documento de credenciamento.</w:t>
      </w:r>
    </w:p>
    <w:p w:rsidR="008E0A04" w:rsidRPr="006531E6" w:rsidRDefault="008E0A04" w:rsidP="008E0A04">
      <w:pPr>
        <w:adjustRightInd w:val="0"/>
        <w:jc w:val="both"/>
        <w:rPr>
          <w:rFonts w:ascii="Arial" w:hAnsi="Arial" w:cs="Arial"/>
          <w:sz w:val="22"/>
          <w:szCs w:val="22"/>
        </w:rPr>
      </w:pPr>
    </w:p>
    <w:p w:rsidR="008E0A04" w:rsidRPr="006531E6" w:rsidRDefault="008E0A04" w:rsidP="008E0A04">
      <w:pPr>
        <w:pStyle w:val="PargrafodaLista"/>
        <w:numPr>
          <w:ilvl w:val="1"/>
          <w:numId w:val="45"/>
        </w:numPr>
        <w:tabs>
          <w:tab w:val="left" w:pos="0"/>
          <w:tab w:val="left" w:pos="284"/>
          <w:tab w:val="left" w:pos="426"/>
        </w:tabs>
        <w:adjustRightInd w:val="0"/>
        <w:ind w:left="0" w:firstLine="0"/>
        <w:jc w:val="both"/>
        <w:rPr>
          <w:rFonts w:ascii="Arial" w:hAnsi="Arial" w:cs="Arial"/>
          <w:b/>
          <w:bCs/>
          <w:sz w:val="22"/>
          <w:szCs w:val="22"/>
          <w:u w:val="single"/>
        </w:rPr>
      </w:pPr>
      <w:r w:rsidRPr="006531E6">
        <w:rPr>
          <w:rFonts w:ascii="Arial" w:hAnsi="Arial" w:cs="Arial"/>
          <w:b/>
          <w:bCs/>
          <w:sz w:val="22"/>
          <w:szCs w:val="22"/>
          <w:u w:val="single"/>
        </w:rPr>
        <w:t xml:space="preserve"> A documentação referente ao credenciamento deverá ser apresentada FORA DOS ENVELOPES proposta e documentação, em 01(uma) via original ou cópia autenticada por tabelião ou ainda, por funcionário da Prefeitura Municipal.</w:t>
      </w:r>
    </w:p>
    <w:p w:rsidR="008E0A04" w:rsidRPr="006531E6" w:rsidRDefault="008E0A04" w:rsidP="008E0A04">
      <w:pPr>
        <w:pStyle w:val="PargrafodaLista"/>
        <w:tabs>
          <w:tab w:val="left" w:pos="0"/>
          <w:tab w:val="left" w:pos="284"/>
          <w:tab w:val="left" w:pos="426"/>
        </w:tabs>
        <w:ind w:left="0"/>
        <w:rPr>
          <w:rFonts w:ascii="Arial" w:hAnsi="Arial" w:cs="Arial"/>
          <w:b/>
          <w:bCs/>
          <w:sz w:val="22"/>
          <w:szCs w:val="22"/>
          <w:u w:val="single"/>
        </w:rPr>
      </w:pPr>
    </w:p>
    <w:p w:rsidR="008E0A04" w:rsidRPr="006531E6" w:rsidRDefault="008E0A04" w:rsidP="008E0A04">
      <w:pPr>
        <w:pStyle w:val="PargrafodaLista"/>
        <w:numPr>
          <w:ilvl w:val="1"/>
          <w:numId w:val="45"/>
        </w:numPr>
        <w:tabs>
          <w:tab w:val="left" w:pos="0"/>
          <w:tab w:val="left" w:pos="284"/>
          <w:tab w:val="center" w:pos="426"/>
        </w:tabs>
        <w:adjustRightInd w:val="0"/>
        <w:ind w:left="0" w:firstLine="0"/>
        <w:jc w:val="both"/>
        <w:rPr>
          <w:rFonts w:ascii="Arial" w:hAnsi="Arial" w:cs="Arial"/>
          <w:sz w:val="22"/>
          <w:szCs w:val="22"/>
        </w:rPr>
      </w:pPr>
      <w:r w:rsidRPr="006531E6">
        <w:rPr>
          <w:rFonts w:ascii="Arial" w:hAnsi="Arial" w:cs="Arial"/>
          <w:sz w:val="22"/>
          <w:szCs w:val="22"/>
        </w:rPr>
        <w:t xml:space="preserve">Apresentar a Declaração de que recebeu do órgão licitante os documentos exigidos, bem como, as informações para o cumprimento das obrigações objeto da licitação conforme Anexo </w:t>
      </w:r>
      <w:r w:rsidR="008D70DE">
        <w:rPr>
          <w:rFonts w:ascii="Arial" w:hAnsi="Arial" w:cs="Arial"/>
          <w:sz w:val="22"/>
          <w:szCs w:val="22"/>
        </w:rPr>
        <w:t>II</w:t>
      </w:r>
      <w:r w:rsidRPr="006531E6">
        <w:rPr>
          <w:rFonts w:ascii="Arial" w:hAnsi="Arial" w:cs="Arial"/>
          <w:sz w:val="22"/>
          <w:szCs w:val="22"/>
        </w:rPr>
        <w:t>.</w:t>
      </w:r>
    </w:p>
    <w:p w:rsidR="008E0A04" w:rsidRPr="006531E6" w:rsidRDefault="008E0A04" w:rsidP="008E0A04">
      <w:pPr>
        <w:pStyle w:val="PargrafodaLista"/>
        <w:rPr>
          <w:rFonts w:ascii="Arial" w:hAnsi="Arial" w:cs="Arial"/>
          <w:sz w:val="22"/>
          <w:szCs w:val="22"/>
        </w:rPr>
      </w:pPr>
    </w:p>
    <w:p w:rsidR="008E0A04" w:rsidRPr="006531E6" w:rsidRDefault="008E0A04" w:rsidP="008E0A04">
      <w:pPr>
        <w:pStyle w:val="PargrafodaLista"/>
        <w:numPr>
          <w:ilvl w:val="1"/>
          <w:numId w:val="45"/>
        </w:numPr>
        <w:tabs>
          <w:tab w:val="left" w:pos="0"/>
          <w:tab w:val="left" w:pos="426"/>
        </w:tabs>
        <w:ind w:left="0" w:firstLine="0"/>
        <w:jc w:val="both"/>
        <w:rPr>
          <w:rFonts w:ascii="Arial" w:hAnsi="Arial" w:cs="Arial"/>
          <w:sz w:val="22"/>
          <w:szCs w:val="22"/>
        </w:rPr>
      </w:pPr>
      <w:r w:rsidRPr="006531E6">
        <w:rPr>
          <w:rFonts w:ascii="Arial" w:hAnsi="Arial" w:cs="Arial"/>
          <w:sz w:val="22"/>
          <w:szCs w:val="22"/>
        </w:rPr>
        <w:t xml:space="preserve">Deverá ainda ser apresentado junto ao credenciamento, </w:t>
      </w:r>
      <w:r w:rsidRPr="006531E6">
        <w:rPr>
          <w:rFonts w:ascii="Arial" w:hAnsi="Arial" w:cs="Arial"/>
          <w:b/>
          <w:bCs/>
          <w:sz w:val="22"/>
          <w:szCs w:val="22"/>
        </w:rPr>
        <w:t xml:space="preserve">declaração </w:t>
      </w:r>
      <w:r w:rsidRPr="006531E6">
        <w:rPr>
          <w:rFonts w:ascii="Arial" w:hAnsi="Arial" w:cs="Arial"/>
          <w:sz w:val="22"/>
          <w:szCs w:val="22"/>
        </w:rPr>
        <w:t>(em papel timbrado da empresa) se, Microempresa (</w:t>
      </w:r>
      <w:r w:rsidRPr="006531E6">
        <w:rPr>
          <w:rFonts w:ascii="Arial" w:hAnsi="Arial" w:cs="Arial"/>
          <w:b/>
          <w:bCs/>
          <w:sz w:val="22"/>
          <w:szCs w:val="22"/>
        </w:rPr>
        <w:t>ME</w:t>
      </w:r>
      <w:r w:rsidRPr="006531E6">
        <w:rPr>
          <w:rFonts w:ascii="Arial" w:hAnsi="Arial" w:cs="Arial"/>
          <w:sz w:val="22"/>
          <w:szCs w:val="22"/>
        </w:rPr>
        <w:t xml:space="preserve">) ou Empresa de Pequeno Porte </w:t>
      </w:r>
      <w:r w:rsidRPr="006531E6">
        <w:rPr>
          <w:rFonts w:ascii="Arial" w:hAnsi="Arial" w:cs="Arial"/>
          <w:b/>
          <w:sz w:val="22"/>
          <w:szCs w:val="22"/>
        </w:rPr>
        <w:t>(EPP),</w:t>
      </w:r>
      <w:r w:rsidRPr="006531E6">
        <w:rPr>
          <w:rFonts w:ascii="Arial" w:hAnsi="Arial" w:cs="Arial"/>
          <w:sz w:val="22"/>
          <w:szCs w:val="22"/>
        </w:rPr>
        <w:t xml:space="preserve"> quanto ao interesse nos benefícios contidos na LC 123/2006 e LC 147/2014, para efeitos de licitação, quando e no que couber (modelo anexo XII), juntamente com a certidão simplificada expedida pela Junta comercial do Estado (atualizada) </w:t>
      </w:r>
      <w:r w:rsidRPr="006531E6">
        <w:rPr>
          <w:rFonts w:ascii="Arial" w:hAnsi="Arial" w:cs="Arial"/>
          <w:b/>
          <w:sz w:val="22"/>
          <w:szCs w:val="22"/>
          <w:u w:val="single"/>
        </w:rPr>
        <w:t>ou</w:t>
      </w:r>
      <w:r w:rsidRPr="006531E6">
        <w:rPr>
          <w:rFonts w:ascii="Arial" w:hAnsi="Arial" w:cs="Arial"/>
          <w:sz w:val="22"/>
          <w:szCs w:val="22"/>
        </w:rPr>
        <w:t xml:space="preserve"> consulta ao cadastro de optantes pelo SIMPLES NACIONAL </w:t>
      </w:r>
      <w:r w:rsidRPr="006531E6">
        <w:rPr>
          <w:rFonts w:ascii="Arial" w:hAnsi="Arial" w:cs="Arial"/>
          <w:b/>
          <w:sz w:val="22"/>
          <w:szCs w:val="22"/>
          <w:u w:val="single"/>
        </w:rPr>
        <w:t>ou</w:t>
      </w:r>
      <w:r w:rsidRPr="006531E6">
        <w:rPr>
          <w:rFonts w:ascii="Arial" w:hAnsi="Arial" w:cs="Arial"/>
          <w:sz w:val="22"/>
          <w:szCs w:val="22"/>
        </w:rPr>
        <w:t xml:space="preserve"> Balanço de Resultado Econômico (Demonstração do Resultado do Exercício – DRE) referente ao exercício de 2016, comprovando o faturamento permitido pela lei 123/06;.</w:t>
      </w:r>
    </w:p>
    <w:p w:rsidR="008E0A04" w:rsidRPr="006531E6" w:rsidRDefault="008E0A04" w:rsidP="008E0A04">
      <w:pPr>
        <w:pStyle w:val="PargrafodaLista"/>
        <w:tabs>
          <w:tab w:val="left" w:pos="0"/>
          <w:tab w:val="left" w:pos="426"/>
        </w:tabs>
        <w:ind w:left="0"/>
        <w:jc w:val="both"/>
        <w:rPr>
          <w:rFonts w:ascii="Arial" w:hAnsi="Arial" w:cs="Arial"/>
          <w:sz w:val="22"/>
          <w:szCs w:val="22"/>
        </w:rPr>
      </w:pPr>
      <w:r w:rsidRPr="006531E6">
        <w:rPr>
          <w:rFonts w:ascii="Arial" w:hAnsi="Arial" w:cs="Arial"/>
          <w:sz w:val="22"/>
          <w:szCs w:val="22"/>
        </w:rPr>
        <w:br/>
        <w:t xml:space="preserve">§ único: salienta-se que a falsidade de declaração prestada objetivando benefícios da LC 123/2006, caracteriza o crime de que trata o art. 299 do Código Penal Brasileiro, sem prejuízo do enquadramento em outras figuras penais e das sanções administrativas cabíveis; </w:t>
      </w:r>
    </w:p>
    <w:p w:rsidR="003102C9" w:rsidRPr="000E43BE" w:rsidRDefault="003102C9" w:rsidP="003102C9">
      <w:pPr>
        <w:adjustRightInd w:val="0"/>
        <w:jc w:val="both"/>
        <w:rPr>
          <w:rFonts w:ascii="Arial" w:hAnsi="Arial" w:cs="Arial"/>
          <w:b/>
          <w:bCs/>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3 - DA APRESENTAÇÃO DOS ENVELOPES</w:t>
      </w:r>
    </w:p>
    <w:p w:rsidR="003102C9" w:rsidRPr="000E43BE" w:rsidRDefault="003102C9" w:rsidP="003102C9">
      <w:pPr>
        <w:adjustRightInd w:val="0"/>
        <w:jc w:val="both"/>
        <w:rPr>
          <w:rFonts w:ascii="Arial" w:hAnsi="Arial" w:cs="Arial"/>
          <w:sz w:val="22"/>
          <w:szCs w:val="22"/>
        </w:rPr>
      </w:pPr>
      <w:r w:rsidRPr="000E43BE">
        <w:rPr>
          <w:rFonts w:ascii="Arial" w:hAnsi="Arial" w:cs="Arial"/>
          <w:sz w:val="22"/>
          <w:szCs w:val="22"/>
        </w:rPr>
        <w:t xml:space="preserve">3.1 – </w:t>
      </w:r>
      <w:r w:rsidR="00CC0B31" w:rsidRPr="000E43BE">
        <w:rPr>
          <w:rFonts w:ascii="Arial" w:hAnsi="Arial" w:cs="Arial"/>
          <w:sz w:val="22"/>
          <w:szCs w:val="22"/>
        </w:rPr>
        <w:t xml:space="preserve">A proposta </w:t>
      </w:r>
      <w:r w:rsidR="00CC0B31">
        <w:rPr>
          <w:rFonts w:ascii="Arial" w:hAnsi="Arial" w:cs="Arial"/>
          <w:sz w:val="22"/>
          <w:szCs w:val="22"/>
        </w:rPr>
        <w:t>e</w:t>
      </w:r>
      <w:r w:rsidR="00CC0B31" w:rsidRPr="000E43BE">
        <w:rPr>
          <w:rFonts w:ascii="Arial" w:hAnsi="Arial" w:cs="Arial"/>
          <w:sz w:val="22"/>
          <w:szCs w:val="22"/>
        </w:rPr>
        <w:t xml:space="preserve"> os documentos</w:t>
      </w:r>
      <w:r w:rsidRPr="000E43BE">
        <w:rPr>
          <w:rFonts w:ascii="Arial" w:hAnsi="Arial" w:cs="Arial"/>
          <w:sz w:val="22"/>
          <w:szCs w:val="22"/>
        </w:rPr>
        <w:t xml:space="preserve">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clara e visível da razão social do proponente, número do Pregão, e com os seguintes dizeres externos:</w:t>
      </w:r>
    </w:p>
    <w:p w:rsidR="003102C9" w:rsidRPr="000E43BE" w:rsidRDefault="003102C9" w:rsidP="003102C9">
      <w:pPr>
        <w:adjustRightInd w:val="0"/>
        <w:jc w:val="both"/>
        <w:rPr>
          <w:rFonts w:ascii="Arial" w:hAnsi="Arial" w:cs="Arial"/>
          <w:b/>
          <w:bCs/>
          <w:sz w:val="22"/>
          <w:szCs w:val="22"/>
        </w:rPr>
      </w:pPr>
    </w:p>
    <w:p w:rsidR="008E0A04" w:rsidRDefault="008E0A04" w:rsidP="003102C9">
      <w:pPr>
        <w:adjustRightInd w:val="0"/>
        <w:jc w:val="both"/>
        <w:rPr>
          <w:rFonts w:ascii="Arial" w:hAnsi="Arial" w:cs="Arial"/>
          <w:b/>
          <w:bCs/>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ENVELOPE Nº 01</w:t>
      </w: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 xml:space="preserve">PREGÃO PRESENCIAL Nº </w:t>
      </w:r>
      <w:r w:rsidR="00596DC3">
        <w:rPr>
          <w:rFonts w:ascii="Arial" w:hAnsi="Arial" w:cs="Arial"/>
          <w:b/>
          <w:bCs/>
          <w:sz w:val="22"/>
          <w:szCs w:val="22"/>
        </w:rPr>
        <w:t>004/2018</w:t>
      </w: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PROPOSTA</w:t>
      </w: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PROPONENTE (RAZÃO SOCIAL DA EMPRESA)</w:t>
      </w:r>
    </w:p>
    <w:p w:rsidR="003102C9" w:rsidRPr="000E43BE" w:rsidRDefault="003102C9" w:rsidP="003102C9">
      <w:pPr>
        <w:adjustRightInd w:val="0"/>
        <w:jc w:val="both"/>
        <w:rPr>
          <w:rFonts w:ascii="Arial" w:hAnsi="Arial" w:cs="Arial"/>
          <w:b/>
          <w:bCs/>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ENVELOPE Nº 02</w:t>
      </w: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 xml:space="preserve">PREGÃO PRESENCIAL Nº </w:t>
      </w:r>
      <w:r w:rsidR="00596DC3">
        <w:rPr>
          <w:rFonts w:ascii="Arial" w:hAnsi="Arial" w:cs="Arial"/>
          <w:b/>
          <w:bCs/>
          <w:sz w:val="22"/>
          <w:szCs w:val="22"/>
        </w:rPr>
        <w:t>004/2018</w:t>
      </w: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DOCUMENTAÇÃO DE HABILITAÇÃO</w:t>
      </w: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PROPONENTE (RAZÃO SOCIAL DA EMPRESA)</w:t>
      </w:r>
    </w:p>
    <w:p w:rsidR="003102C9" w:rsidRPr="000E43BE" w:rsidRDefault="003102C9" w:rsidP="003102C9">
      <w:pPr>
        <w:adjustRightInd w:val="0"/>
        <w:jc w:val="both"/>
        <w:rPr>
          <w:rFonts w:ascii="Arial" w:hAnsi="Arial" w:cs="Arial"/>
          <w:b/>
          <w:bCs/>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4 – DA PROPOSTA</w:t>
      </w:r>
    </w:p>
    <w:p w:rsidR="003102C9" w:rsidRPr="000E43BE" w:rsidRDefault="003102C9" w:rsidP="003102C9">
      <w:pPr>
        <w:adjustRightInd w:val="0"/>
        <w:jc w:val="both"/>
        <w:rPr>
          <w:rFonts w:ascii="Arial" w:hAnsi="Arial" w:cs="Arial"/>
          <w:sz w:val="22"/>
          <w:szCs w:val="22"/>
        </w:rPr>
      </w:pPr>
      <w:r w:rsidRPr="000E43BE">
        <w:rPr>
          <w:rFonts w:ascii="Arial" w:hAnsi="Arial" w:cs="Arial"/>
          <w:sz w:val="22"/>
          <w:szCs w:val="22"/>
        </w:rPr>
        <w:lastRenderedPageBreak/>
        <w:t>4.1 – No envelope nº 01, deverá conter a proposta em 01(uma) via, original, preenchida por meio mecânico, sem emendas, rasuras ou entrelinhas, pelo representante legal da empresa, devendo constar as seguintes informações:</w:t>
      </w:r>
    </w:p>
    <w:p w:rsidR="003102C9" w:rsidRPr="000E43BE" w:rsidRDefault="003102C9" w:rsidP="003102C9">
      <w:pPr>
        <w:adjustRightInd w:val="0"/>
        <w:jc w:val="both"/>
        <w:rPr>
          <w:rFonts w:ascii="Arial" w:hAnsi="Arial" w:cs="Arial"/>
          <w:sz w:val="22"/>
          <w:szCs w:val="22"/>
        </w:rPr>
      </w:pPr>
    </w:p>
    <w:p w:rsidR="003102C9" w:rsidRPr="000E43BE" w:rsidRDefault="003102C9" w:rsidP="003102C9">
      <w:pPr>
        <w:adjustRightInd w:val="0"/>
        <w:jc w:val="both"/>
        <w:rPr>
          <w:rFonts w:ascii="Arial" w:hAnsi="Arial" w:cs="Arial"/>
          <w:sz w:val="22"/>
          <w:szCs w:val="22"/>
        </w:rPr>
      </w:pPr>
      <w:r w:rsidRPr="000E43BE">
        <w:rPr>
          <w:rFonts w:ascii="Arial" w:hAnsi="Arial" w:cs="Arial"/>
          <w:sz w:val="22"/>
          <w:szCs w:val="22"/>
        </w:rPr>
        <w:t>a) Razão Social da empresa, endereço e nº do CNPJ da proponente;</w:t>
      </w:r>
    </w:p>
    <w:p w:rsidR="003102C9" w:rsidRPr="000E43BE" w:rsidRDefault="003102C9" w:rsidP="003102C9">
      <w:pPr>
        <w:adjustRightInd w:val="0"/>
        <w:jc w:val="both"/>
        <w:rPr>
          <w:rFonts w:ascii="Arial" w:hAnsi="Arial" w:cs="Arial"/>
          <w:sz w:val="22"/>
          <w:szCs w:val="22"/>
        </w:rPr>
      </w:pPr>
      <w:r w:rsidRPr="000E43BE">
        <w:rPr>
          <w:rFonts w:ascii="Arial" w:hAnsi="Arial" w:cs="Arial"/>
          <w:sz w:val="22"/>
          <w:szCs w:val="22"/>
        </w:rPr>
        <w:t xml:space="preserve">b) Valor total da proposta de cada item, discriminando seu valor unitário, em moeda corrente nacional, sendo admitidas apenas </w:t>
      </w:r>
      <w:r w:rsidRPr="000E43BE">
        <w:rPr>
          <w:rFonts w:ascii="Arial" w:hAnsi="Arial" w:cs="Arial"/>
          <w:b/>
          <w:bCs/>
          <w:sz w:val="22"/>
          <w:szCs w:val="22"/>
        </w:rPr>
        <w:t>02(DUAS) CASAS DECIMAIS APÓS A VÍRGULA</w:t>
      </w:r>
      <w:r w:rsidRPr="000E43BE">
        <w:rPr>
          <w:rFonts w:ascii="Arial" w:hAnsi="Arial" w:cs="Arial"/>
          <w:sz w:val="22"/>
          <w:szCs w:val="22"/>
        </w:rPr>
        <w:t>, onde estejam incluídas todas as despesas com impostos e encargos sociais.</w:t>
      </w:r>
    </w:p>
    <w:p w:rsidR="003102C9" w:rsidRPr="000E43BE" w:rsidRDefault="003102C9" w:rsidP="003102C9">
      <w:pPr>
        <w:adjustRightInd w:val="0"/>
        <w:jc w:val="both"/>
        <w:rPr>
          <w:rFonts w:ascii="Arial" w:hAnsi="Arial" w:cs="Arial"/>
          <w:sz w:val="22"/>
          <w:szCs w:val="22"/>
        </w:rPr>
      </w:pPr>
    </w:p>
    <w:p w:rsidR="003102C9" w:rsidRPr="000E43BE" w:rsidRDefault="003102C9" w:rsidP="003102C9">
      <w:pPr>
        <w:adjustRightInd w:val="0"/>
        <w:jc w:val="both"/>
        <w:rPr>
          <w:rFonts w:ascii="Arial" w:hAnsi="Arial" w:cs="Arial"/>
          <w:b/>
          <w:bCs/>
          <w:i/>
          <w:iCs/>
          <w:sz w:val="22"/>
          <w:szCs w:val="22"/>
        </w:rPr>
      </w:pPr>
      <w:r w:rsidRPr="000E43BE">
        <w:rPr>
          <w:rFonts w:ascii="Arial" w:hAnsi="Arial" w:cs="Arial"/>
          <w:b/>
          <w:bCs/>
          <w:i/>
          <w:iCs/>
          <w:sz w:val="22"/>
          <w:szCs w:val="22"/>
        </w:rPr>
        <w:t>4.2 - Caso os proponentes apresentem valores com 03 (três) ou mais casas decimais após a vírgula, o Pregoeiro considerará apenas as 02 (duas) primeiras.</w:t>
      </w:r>
    </w:p>
    <w:p w:rsidR="003102C9" w:rsidRPr="000E43BE" w:rsidRDefault="003102C9" w:rsidP="003102C9">
      <w:pPr>
        <w:adjustRightInd w:val="0"/>
        <w:jc w:val="both"/>
        <w:rPr>
          <w:rFonts w:ascii="Arial" w:hAnsi="Arial" w:cs="Arial"/>
          <w:sz w:val="22"/>
          <w:szCs w:val="22"/>
        </w:rPr>
      </w:pPr>
    </w:p>
    <w:p w:rsidR="003102C9" w:rsidRPr="000E43BE" w:rsidRDefault="003102C9" w:rsidP="003102C9">
      <w:pPr>
        <w:adjustRightInd w:val="0"/>
        <w:jc w:val="both"/>
        <w:rPr>
          <w:rFonts w:ascii="Arial" w:hAnsi="Arial" w:cs="Arial"/>
          <w:sz w:val="22"/>
          <w:szCs w:val="22"/>
        </w:rPr>
      </w:pPr>
      <w:r w:rsidRPr="000E43BE">
        <w:rPr>
          <w:rFonts w:ascii="Arial" w:hAnsi="Arial" w:cs="Arial"/>
          <w:sz w:val="22"/>
          <w:szCs w:val="22"/>
        </w:rPr>
        <w:t xml:space="preserve">4.3 - Será desclassificada a proposta desconforme com as diretrizes e especificações prescritas neste Edital, ou cujos preços sejam </w:t>
      </w:r>
      <w:r w:rsidR="00171E01" w:rsidRPr="000E43BE">
        <w:rPr>
          <w:rFonts w:ascii="Arial" w:hAnsi="Arial" w:cs="Arial"/>
          <w:sz w:val="22"/>
          <w:szCs w:val="22"/>
        </w:rPr>
        <w:t>inexequíveis</w:t>
      </w:r>
      <w:r w:rsidRPr="000E43BE">
        <w:rPr>
          <w:rFonts w:ascii="Arial" w:hAnsi="Arial" w:cs="Arial"/>
          <w:sz w:val="22"/>
          <w:szCs w:val="22"/>
        </w:rPr>
        <w:t xml:space="preserve"> ou excessivos.</w:t>
      </w:r>
    </w:p>
    <w:p w:rsidR="003102C9" w:rsidRPr="000E43BE" w:rsidRDefault="003102C9" w:rsidP="003102C9">
      <w:pPr>
        <w:adjustRightInd w:val="0"/>
        <w:jc w:val="both"/>
        <w:rPr>
          <w:rFonts w:ascii="Arial" w:hAnsi="Arial" w:cs="Arial"/>
          <w:sz w:val="22"/>
          <w:szCs w:val="22"/>
        </w:rPr>
      </w:pPr>
    </w:p>
    <w:p w:rsidR="003102C9" w:rsidRPr="000E43BE" w:rsidRDefault="003102C9" w:rsidP="003102C9">
      <w:pPr>
        <w:adjustRightInd w:val="0"/>
        <w:jc w:val="both"/>
        <w:rPr>
          <w:rFonts w:ascii="Arial" w:hAnsi="Arial" w:cs="Arial"/>
          <w:sz w:val="22"/>
          <w:szCs w:val="22"/>
        </w:rPr>
      </w:pPr>
      <w:r w:rsidRPr="000E43BE">
        <w:rPr>
          <w:rFonts w:ascii="Arial" w:hAnsi="Arial" w:cs="Arial"/>
          <w:sz w:val="22"/>
          <w:szCs w:val="22"/>
        </w:rPr>
        <w:t>4.4 – A validade da proposta é de 60 (sessenta) dias, o qual será contado a partir da data da sessão de abertura dos envelopes propostas. Na contagem do prazo excluir-se-á o dia de início e incluir-se-á o dia de vencimento.</w:t>
      </w:r>
    </w:p>
    <w:p w:rsidR="003102C9" w:rsidRPr="000E43BE" w:rsidRDefault="003102C9" w:rsidP="003102C9">
      <w:pPr>
        <w:jc w:val="both"/>
        <w:rPr>
          <w:rFonts w:ascii="Arial" w:hAnsi="Arial" w:cs="Arial"/>
          <w:b/>
          <w:sz w:val="22"/>
          <w:szCs w:val="22"/>
        </w:rPr>
      </w:pPr>
    </w:p>
    <w:p w:rsidR="003102C9" w:rsidRPr="000E43BE" w:rsidRDefault="003102C9" w:rsidP="003102C9">
      <w:pPr>
        <w:jc w:val="both"/>
        <w:rPr>
          <w:rFonts w:ascii="Arial" w:hAnsi="Arial" w:cs="Arial"/>
          <w:b/>
          <w:sz w:val="22"/>
          <w:szCs w:val="22"/>
        </w:rPr>
      </w:pPr>
      <w:r w:rsidRPr="000E43BE">
        <w:rPr>
          <w:rFonts w:ascii="Arial" w:hAnsi="Arial" w:cs="Arial"/>
          <w:b/>
          <w:sz w:val="22"/>
          <w:szCs w:val="22"/>
        </w:rPr>
        <w:t>5 CONDIÇÕES PARA PARTICIPAR NA LICITAÇÃO</w:t>
      </w:r>
    </w:p>
    <w:p w:rsidR="003102C9" w:rsidRPr="000E43BE" w:rsidRDefault="003102C9" w:rsidP="003102C9">
      <w:pPr>
        <w:jc w:val="both"/>
        <w:rPr>
          <w:rFonts w:ascii="Arial" w:hAnsi="Arial" w:cs="Arial"/>
          <w:b/>
          <w:sz w:val="22"/>
          <w:szCs w:val="22"/>
          <w:u w:val="single"/>
        </w:rPr>
      </w:pPr>
      <w:r w:rsidRPr="000E43BE">
        <w:rPr>
          <w:rFonts w:ascii="Arial" w:hAnsi="Arial" w:cs="Arial"/>
          <w:sz w:val="22"/>
          <w:szCs w:val="22"/>
        </w:rPr>
        <w:t>5.1 - Poderão participar do certame</w:t>
      </w:r>
      <w:r w:rsidR="007F5709" w:rsidRPr="000E43BE">
        <w:rPr>
          <w:rFonts w:ascii="Arial" w:hAnsi="Arial" w:cs="Arial"/>
          <w:sz w:val="22"/>
          <w:szCs w:val="22"/>
        </w:rPr>
        <w:t xml:space="preserve"> somente</w:t>
      </w:r>
      <w:r w:rsidRPr="000E43BE">
        <w:rPr>
          <w:rFonts w:ascii="Arial" w:hAnsi="Arial" w:cs="Arial"/>
          <w:sz w:val="22"/>
          <w:szCs w:val="22"/>
        </w:rPr>
        <w:t xml:space="preserve"> </w:t>
      </w:r>
      <w:r w:rsidR="007F5709" w:rsidRPr="000E43BE">
        <w:rPr>
          <w:rFonts w:ascii="Arial" w:hAnsi="Arial" w:cs="Arial"/>
          <w:b/>
          <w:sz w:val="22"/>
          <w:szCs w:val="22"/>
          <w:u w:val="single"/>
        </w:rPr>
        <w:t>P</w:t>
      </w:r>
      <w:r w:rsidRPr="000E43BE">
        <w:rPr>
          <w:rFonts w:ascii="Arial" w:hAnsi="Arial" w:cs="Arial"/>
          <w:b/>
          <w:sz w:val="22"/>
          <w:szCs w:val="22"/>
          <w:u w:val="single"/>
        </w:rPr>
        <w:t xml:space="preserve">essoa </w:t>
      </w:r>
      <w:r w:rsidR="007F5709" w:rsidRPr="000E43BE">
        <w:rPr>
          <w:rFonts w:ascii="Arial" w:hAnsi="Arial" w:cs="Arial"/>
          <w:b/>
          <w:sz w:val="22"/>
          <w:szCs w:val="22"/>
          <w:u w:val="single"/>
        </w:rPr>
        <w:t>J</w:t>
      </w:r>
      <w:r w:rsidRPr="000E43BE">
        <w:rPr>
          <w:rFonts w:ascii="Arial" w:hAnsi="Arial" w:cs="Arial"/>
          <w:b/>
          <w:sz w:val="22"/>
          <w:szCs w:val="22"/>
          <w:u w:val="single"/>
        </w:rPr>
        <w:t>urídica.</w:t>
      </w:r>
    </w:p>
    <w:p w:rsidR="003102C9" w:rsidRPr="000E43BE" w:rsidRDefault="003102C9" w:rsidP="003102C9">
      <w:pPr>
        <w:jc w:val="both"/>
        <w:rPr>
          <w:rFonts w:ascii="Arial" w:hAnsi="Arial" w:cs="Arial"/>
          <w:sz w:val="22"/>
          <w:szCs w:val="22"/>
        </w:rPr>
      </w:pPr>
    </w:p>
    <w:p w:rsidR="003102C9" w:rsidRPr="000E43BE" w:rsidRDefault="003102C9" w:rsidP="003102C9">
      <w:pPr>
        <w:jc w:val="both"/>
        <w:rPr>
          <w:rFonts w:ascii="Arial" w:hAnsi="Arial" w:cs="Arial"/>
          <w:sz w:val="22"/>
          <w:szCs w:val="22"/>
        </w:rPr>
      </w:pPr>
      <w:r w:rsidRPr="000E43BE">
        <w:rPr>
          <w:rFonts w:ascii="Arial" w:hAnsi="Arial" w:cs="Arial"/>
          <w:sz w:val="22"/>
          <w:szCs w:val="22"/>
        </w:rPr>
        <w:t>5.2 - Não será admitida nesta licitação a participação de empresas:</w:t>
      </w:r>
    </w:p>
    <w:p w:rsidR="003102C9" w:rsidRPr="000E43BE" w:rsidRDefault="003102C9" w:rsidP="003102C9">
      <w:pPr>
        <w:jc w:val="both"/>
        <w:rPr>
          <w:rFonts w:ascii="Arial" w:hAnsi="Arial" w:cs="Arial"/>
          <w:sz w:val="22"/>
          <w:szCs w:val="22"/>
        </w:rPr>
      </w:pPr>
    </w:p>
    <w:p w:rsidR="003102C9" w:rsidRPr="000E43BE" w:rsidRDefault="003102C9" w:rsidP="003102C9">
      <w:pPr>
        <w:jc w:val="both"/>
        <w:rPr>
          <w:rFonts w:ascii="Arial" w:hAnsi="Arial" w:cs="Arial"/>
          <w:sz w:val="22"/>
          <w:szCs w:val="22"/>
        </w:rPr>
      </w:pPr>
      <w:r w:rsidRPr="000E43BE">
        <w:rPr>
          <w:rFonts w:ascii="Arial" w:hAnsi="Arial" w:cs="Arial"/>
          <w:sz w:val="22"/>
          <w:szCs w:val="22"/>
        </w:rPr>
        <w:t>a)</w:t>
      </w:r>
      <w:r w:rsidRPr="000E43BE">
        <w:rPr>
          <w:rFonts w:ascii="Arial" w:hAnsi="Arial" w:cs="Arial"/>
          <w:sz w:val="22"/>
          <w:szCs w:val="22"/>
        </w:rPr>
        <w:tab/>
        <w:t>Concordatárias ou em processo de falência, sob concurso de credores, em dissolução ou em liquidação;</w:t>
      </w:r>
    </w:p>
    <w:p w:rsidR="003102C9" w:rsidRPr="000E43BE" w:rsidRDefault="003102C9" w:rsidP="003102C9">
      <w:pPr>
        <w:jc w:val="both"/>
        <w:rPr>
          <w:rFonts w:ascii="Arial" w:hAnsi="Arial" w:cs="Arial"/>
          <w:sz w:val="22"/>
          <w:szCs w:val="22"/>
        </w:rPr>
      </w:pPr>
      <w:r w:rsidRPr="000E43BE">
        <w:rPr>
          <w:rFonts w:ascii="Arial" w:hAnsi="Arial" w:cs="Arial"/>
          <w:sz w:val="22"/>
          <w:szCs w:val="22"/>
        </w:rPr>
        <w:t>b)</w:t>
      </w:r>
      <w:r w:rsidRPr="000E43BE">
        <w:rPr>
          <w:rFonts w:ascii="Arial" w:hAnsi="Arial" w:cs="Arial"/>
          <w:sz w:val="22"/>
          <w:szCs w:val="22"/>
        </w:rPr>
        <w:tab/>
        <w:t>Que estejam com o direito de licitar e contratar com a Administração Pública suspenso, ou que por esta tenham sido declaradas inidôneas;</w:t>
      </w:r>
    </w:p>
    <w:p w:rsidR="003102C9" w:rsidRPr="000E43BE" w:rsidRDefault="003102C9" w:rsidP="003102C9">
      <w:pPr>
        <w:jc w:val="both"/>
        <w:rPr>
          <w:rFonts w:ascii="Arial" w:hAnsi="Arial" w:cs="Arial"/>
          <w:sz w:val="22"/>
          <w:szCs w:val="22"/>
        </w:rPr>
      </w:pPr>
      <w:r w:rsidRPr="000E43BE">
        <w:rPr>
          <w:rFonts w:ascii="Arial" w:hAnsi="Arial" w:cs="Arial"/>
          <w:sz w:val="22"/>
          <w:szCs w:val="22"/>
        </w:rPr>
        <w:t>c)</w:t>
      </w:r>
      <w:r w:rsidRPr="000E43BE">
        <w:rPr>
          <w:rFonts w:ascii="Arial" w:hAnsi="Arial" w:cs="Arial"/>
          <w:sz w:val="22"/>
          <w:szCs w:val="22"/>
        </w:rPr>
        <w:tab/>
        <w:t>Que estejam reunidas em consórcio, ou sejam controladas, coligadas ou subsidiárias entre si qualquer que seja sua forma de constituição.</w:t>
      </w:r>
    </w:p>
    <w:p w:rsidR="003102C9" w:rsidRPr="000E43BE" w:rsidRDefault="003102C9" w:rsidP="003102C9">
      <w:pPr>
        <w:jc w:val="both"/>
        <w:rPr>
          <w:rFonts w:ascii="Arial" w:hAnsi="Arial" w:cs="Arial"/>
          <w:sz w:val="22"/>
          <w:szCs w:val="22"/>
        </w:rPr>
      </w:pPr>
      <w:r w:rsidRPr="000E43BE">
        <w:rPr>
          <w:rFonts w:ascii="Arial" w:hAnsi="Arial" w:cs="Arial"/>
          <w:sz w:val="22"/>
          <w:szCs w:val="22"/>
        </w:rPr>
        <w:t>d)</w:t>
      </w:r>
      <w:r w:rsidRPr="000E43BE">
        <w:rPr>
          <w:rFonts w:ascii="Arial" w:hAnsi="Arial" w:cs="Arial"/>
          <w:sz w:val="22"/>
          <w:szCs w:val="22"/>
        </w:rPr>
        <w:tab/>
        <w:t>Estrangeiras que não funcionem no País.</w:t>
      </w:r>
    </w:p>
    <w:p w:rsidR="003102C9" w:rsidRPr="000E43BE" w:rsidRDefault="003102C9" w:rsidP="003102C9">
      <w:pPr>
        <w:jc w:val="both"/>
        <w:rPr>
          <w:rFonts w:ascii="Arial" w:hAnsi="Arial" w:cs="Arial"/>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sz w:val="22"/>
          <w:szCs w:val="22"/>
        </w:rPr>
        <w:t>5.3</w:t>
      </w:r>
      <w:r w:rsidRPr="000E43BE">
        <w:rPr>
          <w:rFonts w:ascii="Arial" w:hAnsi="Arial" w:cs="Arial"/>
          <w:b/>
          <w:bCs/>
          <w:sz w:val="22"/>
          <w:szCs w:val="22"/>
        </w:rPr>
        <w:t xml:space="preserve"> – DA HABILITAÇÃO</w:t>
      </w:r>
    </w:p>
    <w:p w:rsidR="003102C9" w:rsidRPr="000E43BE" w:rsidRDefault="003102C9" w:rsidP="003102C9">
      <w:pPr>
        <w:adjustRightInd w:val="0"/>
        <w:jc w:val="both"/>
        <w:rPr>
          <w:rFonts w:ascii="Arial" w:hAnsi="Arial" w:cs="Arial"/>
          <w:sz w:val="22"/>
          <w:szCs w:val="22"/>
        </w:rPr>
      </w:pPr>
      <w:r w:rsidRPr="000E43BE">
        <w:rPr>
          <w:rFonts w:ascii="Arial" w:hAnsi="Arial" w:cs="Arial"/>
          <w:sz w:val="22"/>
          <w:szCs w:val="22"/>
        </w:rPr>
        <w:t>A documentação deverá ser apresentada no ENVELOPE nº 02, em 01(uma) via, original ou</w:t>
      </w:r>
      <w:r w:rsidR="007F5709" w:rsidRPr="000E43BE">
        <w:rPr>
          <w:rFonts w:ascii="Arial" w:hAnsi="Arial" w:cs="Arial"/>
          <w:sz w:val="22"/>
          <w:szCs w:val="22"/>
        </w:rPr>
        <w:t xml:space="preserve"> cópia autenticada por Tabelião ou funcionário do Município,</w:t>
      </w:r>
      <w:r w:rsidRPr="000E43BE">
        <w:rPr>
          <w:rFonts w:ascii="Arial" w:hAnsi="Arial" w:cs="Arial"/>
          <w:sz w:val="22"/>
          <w:szCs w:val="22"/>
        </w:rPr>
        <w:t xml:space="preserve"> devendo constar os seguintes documentos de habilitação:</w:t>
      </w:r>
    </w:p>
    <w:p w:rsidR="003102C9" w:rsidRPr="000E43BE" w:rsidRDefault="003102C9" w:rsidP="003102C9">
      <w:pPr>
        <w:jc w:val="both"/>
        <w:rPr>
          <w:rFonts w:ascii="Arial" w:hAnsi="Arial" w:cs="Arial"/>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5.3.1 – Habilitação Jurídica:</w:t>
      </w:r>
    </w:p>
    <w:p w:rsidR="003102C9" w:rsidRPr="000E43BE" w:rsidRDefault="003102C9" w:rsidP="003102C9">
      <w:pPr>
        <w:adjustRightInd w:val="0"/>
        <w:ind w:left="900"/>
        <w:jc w:val="both"/>
        <w:rPr>
          <w:rFonts w:ascii="Arial" w:hAnsi="Arial" w:cs="Arial"/>
          <w:sz w:val="22"/>
          <w:szCs w:val="22"/>
        </w:rPr>
      </w:pPr>
    </w:p>
    <w:p w:rsidR="003102C9" w:rsidRPr="000E43BE" w:rsidRDefault="003102C9" w:rsidP="003102C9">
      <w:pPr>
        <w:adjustRightInd w:val="0"/>
        <w:ind w:left="900"/>
        <w:jc w:val="both"/>
        <w:rPr>
          <w:rFonts w:ascii="Arial" w:hAnsi="Arial" w:cs="Arial"/>
          <w:sz w:val="22"/>
          <w:szCs w:val="22"/>
        </w:rPr>
      </w:pPr>
      <w:r w:rsidRPr="000E43BE">
        <w:rPr>
          <w:rFonts w:ascii="Arial" w:hAnsi="Arial" w:cs="Arial"/>
          <w:sz w:val="22"/>
          <w:szCs w:val="22"/>
        </w:rPr>
        <w:t>5.3.1.1 – Ato constitutivo, estatuto ou contrato social em vigor e ou registro de empresa individual, devidamente registrado na Junta Comercial em se tratando de sociedades comerciais, e no caso de sociedades por ações, acompanhado de documento de eleição de seus atuais administradores e no caso de empresa individual, registro comercial</w:t>
      </w:r>
      <w:r w:rsidR="007F5709" w:rsidRPr="000E43BE">
        <w:rPr>
          <w:rFonts w:ascii="Arial" w:hAnsi="Arial" w:cs="Arial"/>
          <w:sz w:val="22"/>
          <w:szCs w:val="22"/>
        </w:rPr>
        <w:t>.</w:t>
      </w:r>
    </w:p>
    <w:p w:rsidR="003102C9" w:rsidRPr="000E43BE" w:rsidRDefault="003102C9" w:rsidP="003102C9">
      <w:pPr>
        <w:adjustRightInd w:val="0"/>
        <w:ind w:left="900"/>
        <w:jc w:val="both"/>
        <w:rPr>
          <w:rFonts w:ascii="Arial" w:hAnsi="Arial" w:cs="Arial"/>
          <w:sz w:val="22"/>
          <w:szCs w:val="22"/>
        </w:rPr>
      </w:pPr>
    </w:p>
    <w:p w:rsidR="003102C9" w:rsidRPr="000E43BE" w:rsidRDefault="003102C9" w:rsidP="003102C9">
      <w:pPr>
        <w:adjustRightInd w:val="0"/>
        <w:ind w:left="900"/>
        <w:jc w:val="both"/>
        <w:rPr>
          <w:rFonts w:ascii="Arial" w:hAnsi="Arial" w:cs="Arial"/>
          <w:sz w:val="22"/>
          <w:szCs w:val="22"/>
        </w:rPr>
      </w:pPr>
      <w:proofErr w:type="spellStart"/>
      <w:r w:rsidRPr="000E43BE">
        <w:rPr>
          <w:rFonts w:ascii="Arial" w:hAnsi="Arial" w:cs="Arial"/>
          <w:sz w:val="22"/>
          <w:szCs w:val="22"/>
        </w:rPr>
        <w:t>Obs</w:t>
      </w:r>
      <w:proofErr w:type="spellEnd"/>
      <w:r w:rsidRPr="000E43BE">
        <w:rPr>
          <w:rFonts w:ascii="Arial" w:hAnsi="Arial" w:cs="Arial"/>
          <w:sz w:val="22"/>
          <w:szCs w:val="22"/>
        </w:rPr>
        <w:t>: Caso o documento exigido no item 5.3.1.1, já tenha sido apresentado pela licitante no ato do credenciamento, a mesma fica desobrigada de apresentá-lo no ENVELOPE Nº 02 – Da habilitação.</w:t>
      </w:r>
    </w:p>
    <w:p w:rsidR="003102C9" w:rsidRPr="000E43BE" w:rsidRDefault="003102C9" w:rsidP="003102C9">
      <w:pPr>
        <w:jc w:val="both"/>
        <w:rPr>
          <w:rFonts w:ascii="Arial" w:hAnsi="Arial" w:cs="Arial"/>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5.3.2 – Habilitação Fiscal:</w:t>
      </w:r>
    </w:p>
    <w:p w:rsidR="003102C9" w:rsidRPr="000E43BE" w:rsidRDefault="003102C9" w:rsidP="003102C9">
      <w:pPr>
        <w:adjustRightInd w:val="0"/>
        <w:jc w:val="both"/>
        <w:rPr>
          <w:rFonts w:ascii="Arial" w:hAnsi="Arial" w:cs="Arial"/>
          <w:sz w:val="22"/>
          <w:szCs w:val="22"/>
        </w:rPr>
      </w:pPr>
    </w:p>
    <w:p w:rsidR="003102C9" w:rsidRPr="000E43BE" w:rsidRDefault="003102C9" w:rsidP="007F5709">
      <w:pPr>
        <w:adjustRightInd w:val="0"/>
        <w:ind w:left="900"/>
        <w:jc w:val="both"/>
        <w:rPr>
          <w:rFonts w:ascii="Arial" w:hAnsi="Arial" w:cs="Arial"/>
          <w:sz w:val="22"/>
          <w:szCs w:val="22"/>
        </w:rPr>
      </w:pPr>
      <w:r w:rsidRPr="000E43BE">
        <w:rPr>
          <w:rFonts w:ascii="Arial" w:hAnsi="Arial" w:cs="Arial"/>
          <w:sz w:val="22"/>
          <w:szCs w:val="22"/>
        </w:rPr>
        <w:lastRenderedPageBreak/>
        <w:t>5.3.2.1 – Prova de regularidade com a Fazenda Pública, mediante a apresen</w:t>
      </w:r>
      <w:r w:rsidR="007F5709" w:rsidRPr="000E43BE">
        <w:rPr>
          <w:rFonts w:ascii="Arial" w:hAnsi="Arial" w:cs="Arial"/>
          <w:sz w:val="22"/>
          <w:szCs w:val="22"/>
        </w:rPr>
        <w:t xml:space="preserve">tação dos seguintes documentos: </w:t>
      </w:r>
      <w:r w:rsidRPr="000E43BE">
        <w:rPr>
          <w:rFonts w:ascii="Arial" w:hAnsi="Arial" w:cs="Arial"/>
          <w:sz w:val="22"/>
          <w:szCs w:val="22"/>
        </w:rPr>
        <w:t>a) Certidão quanto à Dívida Ativa da União. b) Certidão de Regularidade com os Tr</w:t>
      </w:r>
      <w:r w:rsidR="007F5709" w:rsidRPr="000E43BE">
        <w:rPr>
          <w:rFonts w:ascii="Arial" w:hAnsi="Arial" w:cs="Arial"/>
          <w:sz w:val="22"/>
          <w:szCs w:val="22"/>
        </w:rPr>
        <w:t>ibutos e Contribuições Federais, conjunta com a INSS.</w:t>
      </w:r>
    </w:p>
    <w:p w:rsidR="003102C9" w:rsidRPr="000E43BE" w:rsidRDefault="003102C9" w:rsidP="003102C9">
      <w:pPr>
        <w:adjustRightInd w:val="0"/>
        <w:ind w:left="900"/>
        <w:jc w:val="both"/>
        <w:rPr>
          <w:rFonts w:ascii="Arial" w:hAnsi="Arial" w:cs="Arial"/>
          <w:sz w:val="22"/>
          <w:szCs w:val="22"/>
        </w:rPr>
      </w:pPr>
    </w:p>
    <w:p w:rsidR="003102C9" w:rsidRPr="000E43BE" w:rsidRDefault="003102C9" w:rsidP="003102C9">
      <w:pPr>
        <w:adjustRightInd w:val="0"/>
        <w:ind w:left="900"/>
        <w:jc w:val="both"/>
        <w:rPr>
          <w:rFonts w:ascii="Arial" w:hAnsi="Arial" w:cs="Arial"/>
          <w:b/>
          <w:sz w:val="22"/>
          <w:szCs w:val="22"/>
        </w:rPr>
      </w:pPr>
      <w:r w:rsidRPr="000E43BE">
        <w:rPr>
          <w:rFonts w:ascii="Arial" w:hAnsi="Arial" w:cs="Arial"/>
          <w:sz w:val="22"/>
          <w:szCs w:val="22"/>
        </w:rPr>
        <w:t xml:space="preserve">5.3.2.2 – Prova de regularidade com a Fazenda Estadual do domicílio do proponente. </w:t>
      </w:r>
    </w:p>
    <w:p w:rsidR="00EB22F9" w:rsidRDefault="00EB22F9" w:rsidP="003102C9">
      <w:pPr>
        <w:adjustRightInd w:val="0"/>
        <w:ind w:left="900"/>
        <w:jc w:val="both"/>
        <w:rPr>
          <w:rFonts w:ascii="Arial" w:hAnsi="Arial" w:cs="Arial"/>
          <w:sz w:val="22"/>
          <w:szCs w:val="22"/>
        </w:rPr>
      </w:pPr>
    </w:p>
    <w:p w:rsidR="003102C9" w:rsidRPr="000E43BE" w:rsidRDefault="003102C9" w:rsidP="003102C9">
      <w:pPr>
        <w:adjustRightInd w:val="0"/>
        <w:ind w:left="900"/>
        <w:jc w:val="both"/>
        <w:rPr>
          <w:rFonts w:ascii="Arial" w:hAnsi="Arial" w:cs="Arial"/>
          <w:b/>
          <w:sz w:val="22"/>
          <w:szCs w:val="22"/>
        </w:rPr>
      </w:pPr>
      <w:r w:rsidRPr="000E43BE">
        <w:rPr>
          <w:rFonts w:ascii="Arial" w:hAnsi="Arial" w:cs="Arial"/>
          <w:sz w:val="22"/>
          <w:szCs w:val="22"/>
        </w:rPr>
        <w:t>5.3.2.3 – Prova de regularidade com a Fazenda Municipal do domicílio do proponente.</w:t>
      </w:r>
      <w:r w:rsidRPr="000E43BE">
        <w:rPr>
          <w:rFonts w:ascii="Arial" w:hAnsi="Arial" w:cs="Arial"/>
          <w:b/>
          <w:sz w:val="22"/>
          <w:szCs w:val="22"/>
        </w:rPr>
        <w:t xml:space="preserve"> </w:t>
      </w:r>
    </w:p>
    <w:p w:rsidR="007F5709" w:rsidRPr="000E43BE" w:rsidRDefault="007F5709" w:rsidP="003102C9">
      <w:pPr>
        <w:adjustRightInd w:val="0"/>
        <w:ind w:left="900"/>
        <w:jc w:val="both"/>
        <w:rPr>
          <w:rFonts w:ascii="Arial" w:hAnsi="Arial" w:cs="Arial"/>
          <w:sz w:val="22"/>
          <w:szCs w:val="22"/>
        </w:rPr>
      </w:pPr>
    </w:p>
    <w:p w:rsidR="003102C9" w:rsidRPr="000E43BE" w:rsidRDefault="003102C9" w:rsidP="003102C9">
      <w:pPr>
        <w:adjustRightInd w:val="0"/>
        <w:ind w:left="900"/>
        <w:jc w:val="both"/>
        <w:rPr>
          <w:rFonts w:ascii="Arial" w:hAnsi="Arial" w:cs="Arial"/>
          <w:sz w:val="22"/>
          <w:szCs w:val="22"/>
        </w:rPr>
      </w:pPr>
      <w:r w:rsidRPr="000E43BE">
        <w:rPr>
          <w:rFonts w:ascii="Arial" w:hAnsi="Arial" w:cs="Arial"/>
          <w:sz w:val="22"/>
          <w:szCs w:val="22"/>
        </w:rPr>
        <w:t>5.3.2.4 – Prova de regularidade com o Fundo de</w:t>
      </w:r>
      <w:r w:rsidR="007F5709" w:rsidRPr="000E43BE">
        <w:rPr>
          <w:rFonts w:ascii="Arial" w:hAnsi="Arial" w:cs="Arial"/>
          <w:sz w:val="22"/>
          <w:szCs w:val="22"/>
        </w:rPr>
        <w:t xml:space="preserve"> Garantia por Tempo de Serviço.</w:t>
      </w:r>
    </w:p>
    <w:p w:rsidR="003102C9" w:rsidRPr="000E43BE" w:rsidRDefault="003102C9" w:rsidP="003102C9">
      <w:pPr>
        <w:adjustRightInd w:val="0"/>
        <w:ind w:left="900"/>
        <w:jc w:val="both"/>
        <w:rPr>
          <w:rFonts w:ascii="Arial" w:hAnsi="Arial" w:cs="Arial"/>
          <w:sz w:val="22"/>
          <w:szCs w:val="22"/>
        </w:rPr>
      </w:pPr>
    </w:p>
    <w:p w:rsidR="003102C9" w:rsidRPr="000E43BE" w:rsidRDefault="007F5709" w:rsidP="003102C9">
      <w:pPr>
        <w:adjustRightInd w:val="0"/>
        <w:ind w:left="851"/>
        <w:jc w:val="both"/>
        <w:rPr>
          <w:rFonts w:ascii="Arial" w:hAnsi="Arial" w:cs="Arial"/>
          <w:sz w:val="22"/>
          <w:szCs w:val="22"/>
        </w:rPr>
      </w:pPr>
      <w:r w:rsidRPr="000E43BE">
        <w:rPr>
          <w:rFonts w:ascii="Arial" w:hAnsi="Arial" w:cs="Arial"/>
          <w:sz w:val="22"/>
          <w:szCs w:val="22"/>
        </w:rPr>
        <w:t>5.3.2.5</w:t>
      </w:r>
      <w:r w:rsidR="003102C9" w:rsidRPr="000E43BE">
        <w:rPr>
          <w:rFonts w:ascii="Arial" w:hAnsi="Arial" w:cs="Arial"/>
          <w:sz w:val="22"/>
          <w:szCs w:val="22"/>
        </w:rPr>
        <w:t xml:space="preserve"> – Prova de regularidade trabalhista, mediante apresentação de Certidão Negativa de Débitos Trabalhistas – CNDT, conforme d</w:t>
      </w:r>
      <w:r w:rsidRPr="000E43BE">
        <w:rPr>
          <w:rFonts w:ascii="Arial" w:hAnsi="Arial" w:cs="Arial"/>
          <w:sz w:val="22"/>
          <w:szCs w:val="22"/>
        </w:rPr>
        <w:t>eterminado pela Lei 12.440/2011.</w:t>
      </w:r>
    </w:p>
    <w:p w:rsidR="003102C9" w:rsidRPr="000E43BE" w:rsidRDefault="003102C9" w:rsidP="003102C9">
      <w:pPr>
        <w:adjustRightInd w:val="0"/>
        <w:jc w:val="both"/>
        <w:rPr>
          <w:rFonts w:ascii="Arial" w:hAnsi="Arial" w:cs="Arial"/>
          <w:sz w:val="22"/>
          <w:szCs w:val="22"/>
        </w:rPr>
      </w:pPr>
    </w:p>
    <w:p w:rsidR="003102C9" w:rsidRPr="000E43BE" w:rsidRDefault="003102C9" w:rsidP="003102C9">
      <w:pPr>
        <w:adjustRightInd w:val="0"/>
        <w:jc w:val="both"/>
        <w:rPr>
          <w:rFonts w:ascii="Arial" w:hAnsi="Arial" w:cs="Arial"/>
          <w:b/>
          <w:bCs/>
          <w:sz w:val="22"/>
          <w:szCs w:val="22"/>
        </w:rPr>
      </w:pPr>
      <w:r w:rsidRPr="000E43BE">
        <w:rPr>
          <w:rFonts w:ascii="Arial" w:hAnsi="Arial" w:cs="Arial"/>
          <w:b/>
          <w:bCs/>
          <w:sz w:val="22"/>
          <w:szCs w:val="22"/>
        </w:rPr>
        <w:t>5.4 – Qualificação Econômico-Financeira:</w:t>
      </w:r>
    </w:p>
    <w:p w:rsidR="003102C9" w:rsidRPr="000E43BE" w:rsidRDefault="003102C9" w:rsidP="003102C9">
      <w:pPr>
        <w:adjustRightInd w:val="0"/>
        <w:jc w:val="both"/>
        <w:rPr>
          <w:rFonts w:ascii="Arial" w:hAnsi="Arial" w:cs="Arial"/>
          <w:sz w:val="22"/>
          <w:szCs w:val="22"/>
        </w:rPr>
      </w:pPr>
    </w:p>
    <w:p w:rsidR="003102C9" w:rsidRPr="000E43BE" w:rsidRDefault="003102C9" w:rsidP="003102C9">
      <w:pPr>
        <w:adjustRightInd w:val="0"/>
        <w:ind w:left="900"/>
        <w:jc w:val="both"/>
        <w:rPr>
          <w:rFonts w:ascii="Arial" w:hAnsi="Arial" w:cs="Arial"/>
          <w:sz w:val="22"/>
          <w:szCs w:val="22"/>
        </w:rPr>
      </w:pPr>
      <w:r w:rsidRPr="000E43BE">
        <w:rPr>
          <w:rFonts w:ascii="Arial" w:hAnsi="Arial" w:cs="Arial"/>
          <w:sz w:val="22"/>
          <w:szCs w:val="22"/>
        </w:rPr>
        <w:t>Certidão Ne</w:t>
      </w:r>
      <w:r w:rsidR="007F5709" w:rsidRPr="000E43BE">
        <w:rPr>
          <w:rFonts w:ascii="Arial" w:hAnsi="Arial" w:cs="Arial"/>
          <w:sz w:val="22"/>
          <w:szCs w:val="22"/>
        </w:rPr>
        <w:t xml:space="preserve">gativa de Falência e Concordata, </w:t>
      </w:r>
      <w:r w:rsidRPr="000E43BE">
        <w:rPr>
          <w:rFonts w:ascii="Arial" w:hAnsi="Arial" w:cs="Arial"/>
          <w:sz w:val="22"/>
          <w:szCs w:val="22"/>
        </w:rPr>
        <w:t>expedida pelo distribuidor da sede da pessoa jurídica.</w:t>
      </w:r>
    </w:p>
    <w:p w:rsidR="003102C9" w:rsidRPr="000E43BE" w:rsidRDefault="007F5709" w:rsidP="007F5709">
      <w:pPr>
        <w:tabs>
          <w:tab w:val="left" w:pos="5265"/>
        </w:tabs>
        <w:adjustRightInd w:val="0"/>
        <w:jc w:val="both"/>
        <w:rPr>
          <w:rFonts w:ascii="Arial" w:hAnsi="Arial" w:cs="Arial"/>
          <w:b/>
          <w:bCs/>
          <w:sz w:val="22"/>
          <w:szCs w:val="22"/>
        </w:rPr>
      </w:pPr>
      <w:r w:rsidRPr="000E43BE">
        <w:rPr>
          <w:rFonts w:ascii="Arial" w:hAnsi="Arial" w:cs="Arial"/>
          <w:b/>
          <w:bCs/>
          <w:sz w:val="22"/>
          <w:szCs w:val="22"/>
        </w:rPr>
        <w:tab/>
      </w:r>
    </w:p>
    <w:p w:rsidR="003102C9" w:rsidRPr="000E43BE" w:rsidRDefault="007F5709" w:rsidP="003102C9">
      <w:pPr>
        <w:adjustRightInd w:val="0"/>
        <w:jc w:val="both"/>
        <w:rPr>
          <w:rFonts w:ascii="Arial" w:hAnsi="Arial" w:cs="Arial"/>
          <w:b/>
          <w:bCs/>
          <w:sz w:val="22"/>
          <w:szCs w:val="22"/>
        </w:rPr>
      </w:pPr>
      <w:r w:rsidRPr="000E43BE">
        <w:rPr>
          <w:rFonts w:ascii="Arial" w:hAnsi="Arial" w:cs="Arial"/>
          <w:b/>
          <w:bCs/>
          <w:sz w:val="22"/>
          <w:szCs w:val="22"/>
        </w:rPr>
        <w:t xml:space="preserve">5.5 – </w:t>
      </w:r>
      <w:r w:rsidR="009819F9">
        <w:rPr>
          <w:rFonts w:ascii="Arial" w:hAnsi="Arial" w:cs="Arial"/>
          <w:b/>
          <w:bCs/>
          <w:sz w:val="22"/>
          <w:szCs w:val="22"/>
        </w:rPr>
        <w:t>Declarações</w:t>
      </w:r>
    </w:p>
    <w:p w:rsidR="003102C9" w:rsidRPr="000E43BE" w:rsidRDefault="003102C9" w:rsidP="003102C9">
      <w:pPr>
        <w:jc w:val="both"/>
        <w:rPr>
          <w:rFonts w:ascii="Arial" w:hAnsi="Arial" w:cs="Arial"/>
          <w:sz w:val="22"/>
          <w:szCs w:val="22"/>
        </w:rPr>
      </w:pPr>
    </w:p>
    <w:p w:rsidR="000E43BE" w:rsidRPr="000E43BE" w:rsidRDefault="003102C9" w:rsidP="000E43BE">
      <w:pPr>
        <w:ind w:left="900"/>
        <w:jc w:val="both"/>
        <w:rPr>
          <w:rFonts w:ascii="Arial" w:hAnsi="Arial" w:cs="Arial"/>
          <w:sz w:val="22"/>
          <w:szCs w:val="22"/>
        </w:rPr>
      </w:pPr>
      <w:r w:rsidRPr="000E43BE">
        <w:rPr>
          <w:rFonts w:ascii="Arial" w:hAnsi="Arial" w:cs="Arial"/>
          <w:sz w:val="22"/>
          <w:szCs w:val="22"/>
        </w:rPr>
        <w:t xml:space="preserve">I - </w:t>
      </w:r>
      <w:r w:rsidR="000E43BE" w:rsidRPr="000E43BE">
        <w:rPr>
          <w:rFonts w:ascii="Arial" w:hAnsi="Arial" w:cs="Arial"/>
          <w:sz w:val="22"/>
          <w:szCs w:val="22"/>
        </w:rPr>
        <w:t>Declaração, sob as penas da lei, de que não possui Fatos Impeditivos de participar de licitações e contratos com Órgão Público, de acordo com o § 2º do artigo 32 da Lei Federal nº 8.666/93, com redação dada pela Lei nº 9.648, de 27.5.98, e ou suspenso de participar de Licitação Pública.</w:t>
      </w:r>
    </w:p>
    <w:p w:rsidR="003102C9" w:rsidRPr="000E43BE" w:rsidRDefault="003102C9" w:rsidP="003102C9">
      <w:pPr>
        <w:ind w:left="900"/>
        <w:jc w:val="both"/>
        <w:rPr>
          <w:rFonts w:ascii="Arial" w:hAnsi="Arial" w:cs="Arial"/>
          <w:sz w:val="22"/>
          <w:szCs w:val="22"/>
        </w:rPr>
      </w:pPr>
    </w:p>
    <w:p w:rsidR="000E43BE" w:rsidRDefault="003102C9" w:rsidP="000E43BE">
      <w:pPr>
        <w:ind w:left="900"/>
        <w:jc w:val="both"/>
        <w:rPr>
          <w:rFonts w:ascii="Arial" w:hAnsi="Arial" w:cs="Arial"/>
          <w:sz w:val="22"/>
          <w:szCs w:val="22"/>
        </w:rPr>
      </w:pPr>
      <w:proofErr w:type="spellStart"/>
      <w:proofErr w:type="gramStart"/>
      <w:r w:rsidRPr="000E43BE">
        <w:rPr>
          <w:rFonts w:ascii="Arial" w:hAnsi="Arial" w:cs="Arial"/>
          <w:sz w:val="22"/>
          <w:szCs w:val="22"/>
        </w:rPr>
        <w:t>ll</w:t>
      </w:r>
      <w:proofErr w:type="spellEnd"/>
      <w:proofErr w:type="gramEnd"/>
      <w:r w:rsidRPr="000E43BE">
        <w:rPr>
          <w:rFonts w:ascii="Arial" w:hAnsi="Arial" w:cs="Arial"/>
          <w:sz w:val="22"/>
          <w:szCs w:val="22"/>
        </w:rPr>
        <w:t xml:space="preserve"> –</w:t>
      </w:r>
      <w:r w:rsidR="000E43BE" w:rsidRPr="000E43BE">
        <w:rPr>
          <w:rFonts w:ascii="Arial" w:hAnsi="Arial" w:cs="Arial"/>
          <w:sz w:val="22"/>
          <w:szCs w:val="22"/>
        </w:rPr>
        <w:t xml:space="preserve"> Declaração </w:t>
      </w:r>
      <w:r w:rsidR="009869F4">
        <w:rPr>
          <w:rFonts w:ascii="Arial" w:hAnsi="Arial" w:cs="Arial"/>
          <w:sz w:val="22"/>
          <w:szCs w:val="22"/>
        </w:rPr>
        <w:t>de I</w:t>
      </w:r>
      <w:r w:rsidR="000E43BE" w:rsidRPr="000E43BE">
        <w:rPr>
          <w:rFonts w:ascii="Arial" w:hAnsi="Arial" w:cs="Arial"/>
          <w:sz w:val="22"/>
          <w:szCs w:val="22"/>
        </w:rPr>
        <w:t>doneidade.</w:t>
      </w:r>
    </w:p>
    <w:p w:rsidR="009819F9" w:rsidRDefault="009819F9" w:rsidP="000E43BE">
      <w:pPr>
        <w:ind w:left="900"/>
        <w:jc w:val="both"/>
        <w:rPr>
          <w:rFonts w:ascii="Arial" w:hAnsi="Arial" w:cs="Arial"/>
          <w:sz w:val="22"/>
          <w:szCs w:val="22"/>
        </w:rPr>
      </w:pPr>
    </w:p>
    <w:p w:rsidR="009819F9" w:rsidRPr="000E43BE" w:rsidRDefault="009819F9" w:rsidP="009819F9">
      <w:pPr>
        <w:adjustRightInd w:val="0"/>
        <w:ind w:left="900"/>
        <w:jc w:val="both"/>
        <w:rPr>
          <w:rFonts w:ascii="Arial" w:hAnsi="Arial" w:cs="Arial"/>
          <w:sz w:val="22"/>
          <w:szCs w:val="22"/>
        </w:rPr>
      </w:pPr>
      <w:r>
        <w:rPr>
          <w:rFonts w:ascii="Arial" w:hAnsi="Arial" w:cs="Arial"/>
          <w:sz w:val="22"/>
          <w:szCs w:val="22"/>
        </w:rPr>
        <w:t>III</w:t>
      </w:r>
      <w:r w:rsidRPr="000E43BE">
        <w:rPr>
          <w:rFonts w:ascii="Arial" w:hAnsi="Arial" w:cs="Arial"/>
          <w:sz w:val="22"/>
          <w:szCs w:val="22"/>
        </w:rPr>
        <w:t xml:space="preserve"> – Declaração da licitante de cumprimento ao artigo 7º, inciso XXXIII, da Constituição Federal.</w:t>
      </w:r>
    </w:p>
    <w:p w:rsidR="009819F9" w:rsidRDefault="009819F9" w:rsidP="000E43BE">
      <w:pPr>
        <w:ind w:left="900"/>
        <w:jc w:val="both"/>
        <w:rPr>
          <w:rFonts w:ascii="Arial" w:hAnsi="Arial" w:cs="Arial"/>
          <w:sz w:val="22"/>
          <w:szCs w:val="22"/>
        </w:rPr>
      </w:pPr>
    </w:p>
    <w:p w:rsidR="009819F9" w:rsidRDefault="009819F9" w:rsidP="000E43BE">
      <w:pPr>
        <w:ind w:left="900"/>
        <w:jc w:val="both"/>
        <w:rPr>
          <w:rFonts w:ascii="Arial" w:hAnsi="Arial" w:cs="Arial"/>
          <w:sz w:val="22"/>
          <w:szCs w:val="22"/>
        </w:rPr>
      </w:pPr>
      <w:r>
        <w:rPr>
          <w:rFonts w:ascii="Arial" w:hAnsi="Arial" w:cs="Arial"/>
          <w:sz w:val="22"/>
          <w:szCs w:val="22"/>
        </w:rPr>
        <w:t xml:space="preserve">IV – Declaração que </w:t>
      </w:r>
      <w:r w:rsidR="007E60E6">
        <w:rPr>
          <w:rFonts w:ascii="Arial" w:hAnsi="Arial" w:cs="Arial"/>
          <w:sz w:val="22"/>
          <w:szCs w:val="22"/>
        </w:rPr>
        <w:t xml:space="preserve">cumpre os requisitos do Edital </w:t>
      </w:r>
      <w:r w:rsidR="00E66AA2">
        <w:rPr>
          <w:rFonts w:ascii="Arial" w:hAnsi="Arial" w:cs="Arial"/>
          <w:sz w:val="22"/>
          <w:szCs w:val="22"/>
        </w:rPr>
        <w:t>(apresentar</w:t>
      </w:r>
      <w:r w:rsidR="007E60E6">
        <w:rPr>
          <w:rFonts w:ascii="Arial" w:hAnsi="Arial" w:cs="Arial"/>
          <w:sz w:val="22"/>
          <w:szCs w:val="22"/>
        </w:rPr>
        <w:t xml:space="preserve"> no ato do Credenciamento).</w:t>
      </w:r>
    </w:p>
    <w:p w:rsidR="007E3847" w:rsidRDefault="007E3847" w:rsidP="000E43BE">
      <w:pPr>
        <w:ind w:left="900"/>
        <w:jc w:val="both"/>
        <w:rPr>
          <w:rFonts w:ascii="Arial" w:hAnsi="Arial" w:cs="Arial"/>
          <w:sz w:val="22"/>
          <w:szCs w:val="22"/>
        </w:rPr>
      </w:pPr>
    </w:p>
    <w:p w:rsidR="007E3847" w:rsidRDefault="007E3847" w:rsidP="007E3847">
      <w:pPr>
        <w:adjustRightInd w:val="0"/>
        <w:jc w:val="both"/>
        <w:rPr>
          <w:rFonts w:ascii="Arial" w:hAnsi="Arial" w:cs="Arial"/>
          <w:b/>
          <w:bCs/>
          <w:sz w:val="22"/>
          <w:szCs w:val="22"/>
        </w:rPr>
      </w:pPr>
      <w:r w:rsidRPr="000E43BE">
        <w:rPr>
          <w:rFonts w:ascii="Arial" w:hAnsi="Arial" w:cs="Arial"/>
          <w:b/>
          <w:bCs/>
          <w:sz w:val="22"/>
          <w:szCs w:val="22"/>
        </w:rPr>
        <w:t>5.</w:t>
      </w:r>
      <w:r>
        <w:rPr>
          <w:rFonts w:ascii="Arial" w:hAnsi="Arial" w:cs="Arial"/>
          <w:b/>
          <w:bCs/>
          <w:sz w:val="22"/>
          <w:szCs w:val="22"/>
        </w:rPr>
        <w:t>6</w:t>
      </w:r>
      <w:r w:rsidRPr="000E43BE">
        <w:rPr>
          <w:rFonts w:ascii="Arial" w:hAnsi="Arial" w:cs="Arial"/>
          <w:b/>
          <w:bCs/>
          <w:sz w:val="22"/>
          <w:szCs w:val="22"/>
        </w:rPr>
        <w:t xml:space="preserve"> – </w:t>
      </w:r>
      <w:r w:rsidR="008D70DE">
        <w:rPr>
          <w:rFonts w:ascii="Arial" w:hAnsi="Arial" w:cs="Arial"/>
          <w:b/>
          <w:bCs/>
          <w:sz w:val="22"/>
          <w:szCs w:val="22"/>
        </w:rPr>
        <w:t>Qualificação Técnica</w:t>
      </w:r>
    </w:p>
    <w:p w:rsidR="008D70DE" w:rsidRPr="008D70DE" w:rsidRDefault="008D70DE" w:rsidP="007E3847">
      <w:pPr>
        <w:adjustRightInd w:val="0"/>
        <w:jc w:val="both"/>
        <w:rPr>
          <w:rFonts w:ascii="Arial" w:hAnsi="Arial" w:cs="Arial"/>
          <w:b/>
          <w:bCs/>
          <w:color w:val="FF0000"/>
          <w:sz w:val="22"/>
          <w:szCs w:val="22"/>
        </w:rPr>
      </w:pPr>
    </w:p>
    <w:p w:rsidR="008D70DE" w:rsidRDefault="008D70DE" w:rsidP="008D70DE">
      <w:pPr>
        <w:adjustRightInd w:val="0"/>
        <w:ind w:left="851"/>
        <w:jc w:val="both"/>
        <w:rPr>
          <w:rFonts w:ascii="Arial" w:hAnsi="Arial" w:cs="Arial"/>
          <w:sz w:val="22"/>
        </w:rPr>
      </w:pPr>
      <w:r w:rsidRPr="007E6E42">
        <w:rPr>
          <w:rFonts w:ascii="Arial" w:hAnsi="Arial" w:cs="Arial"/>
          <w:sz w:val="22"/>
        </w:rPr>
        <w:t xml:space="preserve">I </w:t>
      </w:r>
      <w:r w:rsidR="000F163E">
        <w:rPr>
          <w:rFonts w:ascii="Arial" w:hAnsi="Arial" w:cs="Arial"/>
          <w:sz w:val="22"/>
        </w:rPr>
        <w:t>–</w:t>
      </w:r>
      <w:r w:rsidRPr="007E6E42">
        <w:rPr>
          <w:rFonts w:ascii="Arial" w:hAnsi="Arial" w:cs="Arial"/>
          <w:sz w:val="22"/>
        </w:rPr>
        <w:t xml:space="preserve"> </w:t>
      </w:r>
      <w:r w:rsidR="000F163E">
        <w:rPr>
          <w:rFonts w:ascii="Arial" w:hAnsi="Arial" w:cs="Arial"/>
          <w:sz w:val="22"/>
        </w:rPr>
        <w:t>Declaração de que a</w:t>
      </w:r>
      <w:r w:rsidRPr="007E6E42">
        <w:rPr>
          <w:rFonts w:ascii="Arial" w:hAnsi="Arial" w:cs="Arial"/>
          <w:sz w:val="22"/>
        </w:rPr>
        <w:t xml:space="preserve"> proponente deverá ser concessionária autorizada na marca em um raio de no máximo </w:t>
      </w:r>
      <w:r w:rsidR="007E6E42" w:rsidRPr="007E6E42">
        <w:rPr>
          <w:rFonts w:ascii="Arial" w:hAnsi="Arial" w:cs="Arial"/>
          <w:sz w:val="22"/>
        </w:rPr>
        <w:t>200</w:t>
      </w:r>
      <w:r w:rsidRPr="007E6E42">
        <w:rPr>
          <w:rFonts w:ascii="Arial" w:hAnsi="Arial" w:cs="Arial"/>
          <w:sz w:val="22"/>
        </w:rPr>
        <w:t xml:space="preserve"> km da sede administrativa do município, com oficina m</w:t>
      </w:r>
      <w:r w:rsidR="000F163E">
        <w:rPr>
          <w:rFonts w:ascii="Arial" w:hAnsi="Arial" w:cs="Arial"/>
          <w:sz w:val="22"/>
        </w:rPr>
        <w:t>ecânica credenciada pela marca.</w:t>
      </w:r>
    </w:p>
    <w:p w:rsidR="0062684B" w:rsidRDefault="0062684B" w:rsidP="008D70DE">
      <w:pPr>
        <w:adjustRightInd w:val="0"/>
        <w:ind w:left="851"/>
        <w:jc w:val="both"/>
        <w:rPr>
          <w:rFonts w:ascii="Arial" w:hAnsi="Arial" w:cs="Arial"/>
          <w:sz w:val="22"/>
        </w:rPr>
      </w:pPr>
    </w:p>
    <w:p w:rsidR="0062684B" w:rsidRPr="0085103D" w:rsidRDefault="0062684B" w:rsidP="0062684B">
      <w:pPr>
        <w:pStyle w:val="NormalWeb"/>
        <w:spacing w:before="0" w:after="0"/>
        <w:ind w:left="851"/>
        <w:jc w:val="both"/>
        <w:rPr>
          <w:rFonts w:ascii="Arial" w:hAnsi="Arial" w:cs="Arial"/>
          <w:sz w:val="23"/>
          <w:szCs w:val="23"/>
        </w:rPr>
      </w:pPr>
      <w:r>
        <w:rPr>
          <w:rFonts w:ascii="Arial" w:hAnsi="Arial" w:cs="Arial"/>
          <w:sz w:val="22"/>
        </w:rPr>
        <w:t>II - F</w:t>
      </w:r>
      <w:r w:rsidRPr="0085103D">
        <w:rPr>
          <w:rFonts w:ascii="Arial" w:hAnsi="Arial" w:cs="Arial"/>
          <w:sz w:val="23"/>
          <w:szCs w:val="23"/>
        </w:rPr>
        <w:t>older do fabricante ou documento equivalente, comprovando as características técnicas do veículo ofertado.</w:t>
      </w:r>
    </w:p>
    <w:p w:rsidR="0062684B" w:rsidRDefault="0062684B" w:rsidP="0062684B">
      <w:pPr>
        <w:pStyle w:val="NormalWeb"/>
        <w:spacing w:before="0" w:after="0"/>
        <w:ind w:left="567"/>
        <w:jc w:val="both"/>
        <w:rPr>
          <w:rFonts w:ascii="Arial" w:hAnsi="Arial" w:cs="Arial"/>
          <w:sz w:val="23"/>
          <w:szCs w:val="23"/>
        </w:rPr>
      </w:pPr>
    </w:p>
    <w:p w:rsidR="004B2252" w:rsidRPr="000E43BE" w:rsidRDefault="004B2252" w:rsidP="004B2252">
      <w:pPr>
        <w:pStyle w:val="TextosemFormatao"/>
        <w:jc w:val="both"/>
        <w:rPr>
          <w:rFonts w:ascii="Arial" w:hAnsi="Arial" w:cs="Arial"/>
          <w:b/>
          <w:bCs/>
          <w:sz w:val="22"/>
          <w:szCs w:val="22"/>
        </w:rPr>
      </w:pPr>
      <w:r w:rsidRPr="000E43BE">
        <w:rPr>
          <w:rFonts w:ascii="Arial" w:hAnsi="Arial" w:cs="Arial"/>
          <w:b/>
          <w:bCs/>
          <w:sz w:val="22"/>
          <w:szCs w:val="22"/>
        </w:rPr>
        <w:t xml:space="preserve">OBS: REFERENTE </w:t>
      </w:r>
      <w:r w:rsidR="008E6851" w:rsidRPr="000E43BE">
        <w:rPr>
          <w:rFonts w:ascii="Arial" w:hAnsi="Arial" w:cs="Arial"/>
          <w:b/>
          <w:bCs/>
          <w:sz w:val="22"/>
          <w:szCs w:val="22"/>
        </w:rPr>
        <w:t>À</w:t>
      </w:r>
      <w:r w:rsidRPr="000E43BE">
        <w:rPr>
          <w:rFonts w:ascii="Arial" w:hAnsi="Arial" w:cs="Arial"/>
          <w:b/>
          <w:bCs/>
          <w:sz w:val="22"/>
          <w:szCs w:val="22"/>
        </w:rPr>
        <w:t xml:space="preserve"> REGULARIDADE </w:t>
      </w:r>
      <w:r w:rsidRPr="000E43BE">
        <w:rPr>
          <w:rFonts w:ascii="Arial" w:hAnsi="Arial" w:cs="Arial"/>
          <w:b/>
          <w:bCs/>
          <w:sz w:val="22"/>
          <w:szCs w:val="22"/>
          <w:u w:val="single"/>
        </w:rPr>
        <w:t>FISCAL</w:t>
      </w:r>
      <w:r w:rsidRPr="000E43BE">
        <w:rPr>
          <w:rFonts w:ascii="Arial" w:hAnsi="Arial" w:cs="Arial"/>
          <w:b/>
          <w:bCs/>
          <w:sz w:val="22"/>
          <w:szCs w:val="22"/>
        </w:rPr>
        <w:t>, EM SE TRANDO DE MICRO-EMPRESA</w:t>
      </w:r>
      <w:r w:rsidR="00C51667">
        <w:rPr>
          <w:rFonts w:ascii="Arial" w:hAnsi="Arial" w:cs="Arial"/>
          <w:b/>
          <w:bCs/>
          <w:sz w:val="22"/>
          <w:szCs w:val="22"/>
        </w:rPr>
        <w:t xml:space="preserve"> </w:t>
      </w:r>
      <w:r w:rsidRPr="000E43BE">
        <w:rPr>
          <w:rFonts w:ascii="Arial" w:hAnsi="Arial" w:cs="Arial"/>
          <w:b/>
          <w:bCs/>
          <w:sz w:val="22"/>
          <w:szCs w:val="22"/>
        </w:rPr>
        <w:t>(ME), OU EMPRESA DE PEQUENO-PORTE</w:t>
      </w:r>
      <w:r w:rsidR="00C51667">
        <w:rPr>
          <w:rFonts w:ascii="Arial" w:hAnsi="Arial" w:cs="Arial"/>
          <w:b/>
          <w:bCs/>
          <w:sz w:val="22"/>
          <w:szCs w:val="22"/>
        </w:rPr>
        <w:t xml:space="preserve"> </w:t>
      </w:r>
      <w:r w:rsidRPr="000E43BE">
        <w:rPr>
          <w:rFonts w:ascii="Arial" w:hAnsi="Arial" w:cs="Arial"/>
          <w:b/>
          <w:bCs/>
          <w:sz w:val="22"/>
          <w:szCs w:val="22"/>
        </w:rPr>
        <w:t xml:space="preserve">(EPP), FICAM GARANTIDOS TODOS OS DIREITOS CONSTANTES NA LEI COMPLEMENTAR 123/06, DEVENDO A </w:t>
      </w:r>
      <w:r w:rsidR="00171E01" w:rsidRPr="000E43BE">
        <w:rPr>
          <w:rFonts w:ascii="Arial" w:hAnsi="Arial" w:cs="Arial"/>
          <w:b/>
          <w:bCs/>
          <w:sz w:val="22"/>
          <w:szCs w:val="22"/>
        </w:rPr>
        <w:t>COMISSÃO VERIFICAR</w:t>
      </w:r>
      <w:r w:rsidRPr="000E43BE">
        <w:rPr>
          <w:rFonts w:ascii="Arial" w:hAnsi="Arial" w:cs="Arial"/>
          <w:b/>
          <w:bCs/>
          <w:sz w:val="22"/>
          <w:szCs w:val="22"/>
        </w:rPr>
        <w:t xml:space="preserve"> COM ESPECIAL </w:t>
      </w:r>
      <w:r w:rsidR="00171E01" w:rsidRPr="000E43BE">
        <w:rPr>
          <w:rFonts w:ascii="Arial" w:hAnsi="Arial" w:cs="Arial"/>
          <w:b/>
          <w:bCs/>
          <w:sz w:val="22"/>
          <w:szCs w:val="22"/>
        </w:rPr>
        <w:t>ATENÇÃO O</w:t>
      </w:r>
      <w:r w:rsidRPr="000E43BE">
        <w:rPr>
          <w:rFonts w:ascii="Arial" w:hAnsi="Arial" w:cs="Arial"/>
          <w:b/>
          <w:bCs/>
          <w:sz w:val="22"/>
          <w:szCs w:val="22"/>
        </w:rPr>
        <w:t xml:space="preserve"> CAPITULO V, E OS ARTIGOS NELE CONSTANTES. </w:t>
      </w:r>
    </w:p>
    <w:p w:rsidR="004B2252" w:rsidRPr="000E43BE" w:rsidRDefault="004B2252" w:rsidP="004B2252">
      <w:pPr>
        <w:pStyle w:val="TextosemFormatao"/>
        <w:jc w:val="both"/>
        <w:rPr>
          <w:rFonts w:ascii="Arial" w:hAnsi="Arial" w:cs="Arial"/>
          <w:b/>
          <w:bCs/>
          <w:sz w:val="22"/>
          <w:szCs w:val="22"/>
        </w:rPr>
      </w:pPr>
    </w:p>
    <w:p w:rsidR="004B2252" w:rsidRPr="000E43BE" w:rsidRDefault="004B2252" w:rsidP="004B2252">
      <w:pPr>
        <w:jc w:val="both"/>
        <w:rPr>
          <w:rFonts w:ascii="Arial" w:hAnsi="Arial" w:cs="Arial"/>
          <w:sz w:val="22"/>
          <w:szCs w:val="22"/>
        </w:rPr>
      </w:pPr>
      <w:r w:rsidRPr="000E43BE">
        <w:rPr>
          <w:rFonts w:ascii="Arial" w:hAnsi="Arial" w:cs="Arial"/>
          <w:b/>
          <w:bCs/>
          <w:sz w:val="22"/>
          <w:szCs w:val="22"/>
        </w:rPr>
        <w:t xml:space="preserve">AS EMPRESAS OPTANTES PELO SIMPLES (ME, EPP, MEI), DEVERAM COMPROVAR A SITUAÇÃO MEDIANTE APRESENTAR </w:t>
      </w:r>
      <w:r w:rsidRPr="000E43BE">
        <w:rPr>
          <w:rFonts w:ascii="Arial" w:hAnsi="Arial" w:cs="Arial"/>
          <w:b/>
          <w:bCs/>
          <w:sz w:val="22"/>
          <w:szCs w:val="22"/>
          <w:u w:val="single"/>
        </w:rPr>
        <w:t>CERTIDÃO DA JUNTA COMERCIAL DE CONFORMIDADE COM O ART. 8º DA IN 103/07 DO DNRC.</w:t>
      </w:r>
    </w:p>
    <w:p w:rsidR="004B2252" w:rsidRPr="000E43BE" w:rsidRDefault="004B2252" w:rsidP="004B2252">
      <w:pPr>
        <w:autoSpaceDE w:val="0"/>
        <w:autoSpaceDN w:val="0"/>
        <w:adjustRightInd w:val="0"/>
        <w:ind w:firstLine="708"/>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p>
    <w:p w:rsidR="00663A30" w:rsidRPr="000E43BE" w:rsidRDefault="004B2252" w:rsidP="00663A30">
      <w:pPr>
        <w:adjustRightInd w:val="0"/>
        <w:jc w:val="both"/>
        <w:rPr>
          <w:rFonts w:ascii="Arial" w:hAnsi="Arial" w:cs="Arial"/>
          <w:sz w:val="22"/>
          <w:szCs w:val="22"/>
        </w:rPr>
      </w:pPr>
      <w:r w:rsidRPr="000E43BE">
        <w:rPr>
          <w:rFonts w:ascii="Arial" w:hAnsi="Arial" w:cs="Arial"/>
          <w:b/>
          <w:bCs/>
          <w:sz w:val="22"/>
          <w:szCs w:val="22"/>
        </w:rPr>
        <w:t>5</w:t>
      </w:r>
      <w:r w:rsidR="00E42050" w:rsidRPr="000E43BE">
        <w:rPr>
          <w:rFonts w:ascii="Arial" w:hAnsi="Arial" w:cs="Arial"/>
          <w:b/>
          <w:bCs/>
          <w:sz w:val="22"/>
          <w:szCs w:val="22"/>
        </w:rPr>
        <w:t>.6</w:t>
      </w:r>
      <w:r w:rsidR="00663A30" w:rsidRPr="000E43BE">
        <w:rPr>
          <w:rFonts w:ascii="Arial" w:hAnsi="Arial" w:cs="Arial"/>
          <w:sz w:val="22"/>
          <w:szCs w:val="22"/>
        </w:rPr>
        <w:t xml:space="preserve"> – Os documentos expedidos pela Internet poderão ser apresentados em forma original ou, cópia reprográfica sem autenticação. Entretanto, estarão sujeitos a verificação de sua autenticidade através de consulta realizada pelo Pregoeiro.</w:t>
      </w:r>
    </w:p>
    <w:p w:rsidR="00CE6650" w:rsidRPr="000E43BE" w:rsidRDefault="00CE6650" w:rsidP="00663A30">
      <w:pPr>
        <w:adjustRightInd w:val="0"/>
        <w:jc w:val="both"/>
        <w:rPr>
          <w:rFonts w:ascii="Arial" w:hAnsi="Arial" w:cs="Arial"/>
          <w:b/>
          <w:sz w:val="22"/>
          <w:szCs w:val="22"/>
        </w:rPr>
      </w:pPr>
    </w:p>
    <w:p w:rsidR="00663A30" w:rsidRPr="000E43BE" w:rsidRDefault="009D5754" w:rsidP="00663A30">
      <w:pPr>
        <w:adjustRightInd w:val="0"/>
        <w:jc w:val="both"/>
        <w:rPr>
          <w:rFonts w:ascii="Arial" w:hAnsi="Arial" w:cs="Arial"/>
          <w:sz w:val="22"/>
          <w:szCs w:val="22"/>
        </w:rPr>
      </w:pPr>
      <w:r w:rsidRPr="000E43BE">
        <w:rPr>
          <w:rFonts w:ascii="Arial" w:hAnsi="Arial" w:cs="Arial"/>
          <w:b/>
          <w:sz w:val="22"/>
          <w:szCs w:val="22"/>
        </w:rPr>
        <w:t>5.7.</w:t>
      </w:r>
      <w:r w:rsidR="00663A30" w:rsidRPr="000E43BE">
        <w:rPr>
          <w:rFonts w:ascii="Arial" w:hAnsi="Arial" w:cs="Arial"/>
          <w:sz w:val="22"/>
          <w:szCs w:val="22"/>
        </w:rPr>
        <w:t xml:space="preserve"> O envelope de documentação deste pregão que não for aberto ficará em poder do Pregoeiro pelo prazo de 30(trinta) dias, devendo o licitante retirá-lo, após aquele período, no prazo de 5 (cinco) dias, sob pena de inutilização do mesmo.</w:t>
      </w:r>
    </w:p>
    <w:p w:rsidR="00663A30" w:rsidRPr="000E43BE" w:rsidRDefault="00663A30" w:rsidP="00663A30">
      <w:pPr>
        <w:pStyle w:val="NormalWeb"/>
        <w:spacing w:before="0" w:after="0"/>
        <w:jc w:val="both"/>
        <w:rPr>
          <w:rFonts w:ascii="Arial" w:hAnsi="Arial" w:cs="Arial"/>
          <w:b/>
          <w:sz w:val="22"/>
          <w:szCs w:val="22"/>
        </w:rPr>
      </w:pPr>
      <w:bookmarkStart w:id="1" w:name="art31iii"/>
      <w:bookmarkStart w:id="2" w:name="art32"/>
      <w:bookmarkEnd w:id="1"/>
      <w:bookmarkEnd w:id="2"/>
    </w:p>
    <w:p w:rsidR="00663A30" w:rsidRPr="000E43BE" w:rsidRDefault="009D5754" w:rsidP="00663A30">
      <w:pPr>
        <w:pStyle w:val="NormalWeb"/>
        <w:spacing w:before="0" w:after="0"/>
        <w:jc w:val="both"/>
        <w:rPr>
          <w:rFonts w:ascii="Arial" w:hAnsi="Arial" w:cs="Arial"/>
          <w:sz w:val="22"/>
          <w:szCs w:val="22"/>
        </w:rPr>
      </w:pPr>
      <w:r w:rsidRPr="000E43BE">
        <w:rPr>
          <w:rFonts w:ascii="Arial" w:hAnsi="Arial" w:cs="Arial"/>
          <w:b/>
          <w:sz w:val="22"/>
          <w:szCs w:val="22"/>
        </w:rPr>
        <w:t>5.8</w:t>
      </w:r>
      <w:r w:rsidR="00663A30" w:rsidRPr="000E43BE">
        <w:rPr>
          <w:rFonts w:ascii="Arial" w:hAnsi="Arial" w:cs="Arial"/>
          <w:b/>
          <w:sz w:val="22"/>
          <w:szCs w:val="22"/>
        </w:rPr>
        <w:t xml:space="preserve">. </w:t>
      </w:r>
      <w:r w:rsidR="00663A30" w:rsidRPr="000E43BE">
        <w:rPr>
          <w:rFonts w:ascii="Arial" w:hAnsi="Arial" w:cs="Arial"/>
          <w:sz w:val="22"/>
          <w:szCs w:val="22"/>
        </w:rPr>
        <w:t xml:space="preserve">Os documentos necessários à habilitação poderão ser apresentados em original, por qualquer processo de cópia autenticada por cartório competente ou por servidor da administração ou publicação em órgão da imprensa oficial. A Comissão poderá fazer consulta ao serviço de verificação de autenticidade das certidões emitidas pela </w:t>
      </w:r>
      <w:r w:rsidR="00663A30" w:rsidRPr="000E43BE">
        <w:rPr>
          <w:rFonts w:ascii="Arial" w:hAnsi="Arial" w:cs="Arial"/>
          <w:i/>
          <w:sz w:val="22"/>
          <w:szCs w:val="22"/>
        </w:rPr>
        <w:t>INTERNET</w:t>
      </w:r>
      <w:r w:rsidR="00663A30" w:rsidRPr="000E43BE">
        <w:rPr>
          <w:rFonts w:ascii="Arial" w:hAnsi="Arial" w:cs="Arial"/>
          <w:sz w:val="22"/>
          <w:szCs w:val="22"/>
        </w:rPr>
        <w:t>. Caso a validade não conste dos respectivos documentos, estes serão considerados válidos por um período de 60 (sessenta) dias, contados a partir da data de sua emissão.</w:t>
      </w:r>
    </w:p>
    <w:p w:rsidR="00663A30" w:rsidRPr="000E43BE" w:rsidRDefault="00663A30" w:rsidP="00663A30">
      <w:pPr>
        <w:jc w:val="both"/>
        <w:rPr>
          <w:rFonts w:ascii="Arial" w:hAnsi="Arial" w:cs="Arial"/>
          <w:b/>
          <w:sz w:val="22"/>
          <w:szCs w:val="22"/>
        </w:rPr>
      </w:pPr>
    </w:p>
    <w:p w:rsidR="00663A30" w:rsidRPr="000E43BE" w:rsidRDefault="009D5754" w:rsidP="00663A30">
      <w:pPr>
        <w:jc w:val="both"/>
        <w:rPr>
          <w:rFonts w:ascii="Arial" w:hAnsi="Arial" w:cs="Arial"/>
          <w:sz w:val="22"/>
          <w:szCs w:val="22"/>
        </w:rPr>
      </w:pPr>
      <w:r w:rsidRPr="000E43BE">
        <w:rPr>
          <w:rFonts w:ascii="Arial" w:hAnsi="Arial" w:cs="Arial"/>
          <w:b/>
          <w:sz w:val="22"/>
          <w:szCs w:val="22"/>
        </w:rPr>
        <w:t>5.9</w:t>
      </w:r>
      <w:r w:rsidR="00663A30" w:rsidRPr="000E43BE">
        <w:rPr>
          <w:rFonts w:ascii="Arial" w:hAnsi="Arial" w:cs="Arial"/>
          <w:b/>
          <w:sz w:val="22"/>
          <w:szCs w:val="22"/>
        </w:rPr>
        <w:t xml:space="preserve">.  </w:t>
      </w:r>
      <w:r w:rsidR="00663A30" w:rsidRPr="000E43BE">
        <w:rPr>
          <w:rFonts w:ascii="Arial" w:hAnsi="Arial" w:cs="Arial"/>
          <w:sz w:val="22"/>
          <w:szCs w:val="22"/>
        </w:rPr>
        <w:t xml:space="preserve">A inabilitação para o certame importará na preclusão do direito de participar das fases </w:t>
      </w:r>
      <w:r w:rsidR="00C51667" w:rsidRPr="000E43BE">
        <w:rPr>
          <w:rFonts w:ascii="Arial" w:hAnsi="Arial" w:cs="Arial"/>
          <w:sz w:val="22"/>
          <w:szCs w:val="22"/>
        </w:rPr>
        <w:t>subsequentes</w:t>
      </w:r>
      <w:r w:rsidR="00663A30" w:rsidRPr="000E43BE">
        <w:rPr>
          <w:rFonts w:ascii="Arial" w:hAnsi="Arial" w:cs="Arial"/>
          <w:sz w:val="22"/>
          <w:szCs w:val="22"/>
        </w:rPr>
        <w:t>.</w:t>
      </w:r>
    </w:p>
    <w:p w:rsidR="00663A30" w:rsidRPr="000E43BE" w:rsidRDefault="00663A30" w:rsidP="00663A30">
      <w:pPr>
        <w:pStyle w:val="NormalWeb"/>
        <w:spacing w:before="0" w:after="0"/>
        <w:jc w:val="both"/>
        <w:rPr>
          <w:rFonts w:ascii="Arial" w:hAnsi="Arial" w:cs="Arial"/>
          <w:sz w:val="22"/>
          <w:szCs w:val="22"/>
        </w:rPr>
      </w:pPr>
    </w:p>
    <w:p w:rsidR="00663A30" w:rsidRPr="0001797E" w:rsidRDefault="009D5754" w:rsidP="00663A30">
      <w:pPr>
        <w:pStyle w:val="NormalWeb"/>
        <w:spacing w:before="0" w:after="0"/>
        <w:jc w:val="both"/>
        <w:rPr>
          <w:rFonts w:ascii="Arial" w:hAnsi="Arial" w:cs="Arial"/>
          <w:b/>
          <w:sz w:val="22"/>
          <w:szCs w:val="22"/>
          <w:u w:val="single"/>
        </w:rPr>
      </w:pPr>
      <w:r w:rsidRPr="0001797E">
        <w:rPr>
          <w:rFonts w:ascii="Arial" w:hAnsi="Arial" w:cs="Arial"/>
          <w:b/>
          <w:sz w:val="22"/>
          <w:szCs w:val="22"/>
          <w:u w:val="single"/>
        </w:rPr>
        <w:t>5.10.</w:t>
      </w:r>
      <w:r w:rsidR="00663A30" w:rsidRPr="0001797E">
        <w:rPr>
          <w:rFonts w:ascii="Arial" w:hAnsi="Arial" w:cs="Arial"/>
          <w:b/>
          <w:sz w:val="22"/>
          <w:szCs w:val="22"/>
          <w:u w:val="single"/>
        </w:rPr>
        <w:t xml:space="preserve"> No caso de tratar-se de microempresas ou empresas de pequeno porte, será observado o que dispõe o art. 42 e ss. da Lei Complementar nº 123, de 14 de dezembro de 2006.</w:t>
      </w:r>
    </w:p>
    <w:p w:rsidR="00663A30" w:rsidRPr="0001797E" w:rsidRDefault="00663A30" w:rsidP="00663A30">
      <w:pPr>
        <w:pStyle w:val="NormalWeb"/>
        <w:spacing w:before="0" w:after="0"/>
        <w:jc w:val="both"/>
        <w:rPr>
          <w:rFonts w:ascii="Arial" w:hAnsi="Arial" w:cs="Arial"/>
          <w:sz w:val="22"/>
          <w:szCs w:val="22"/>
          <w:u w:val="single"/>
        </w:rPr>
      </w:pPr>
    </w:p>
    <w:p w:rsidR="004B2252" w:rsidRPr="000E43BE" w:rsidRDefault="004B2252" w:rsidP="00663A30">
      <w:pPr>
        <w:autoSpaceDE w:val="0"/>
        <w:autoSpaceDN w:val="0"/>
        <w:adjustRightInd w:val="0"/>
        <w:jc w:val="both"/>
        <w:rPr>
          <w:rFonts w:ascii="Arial" w:hAnsi="Arial" w:cs="Arial"/>
          <w:b/>
          <w:bCs/>
          <w:sz w:val="22"/>
          <w:szCs w:val="22"/>
        </w:rPr>
      </w:pPr>
      <w:r w:rsidRPr="000E43BE">
        <w:rPr>
          <w:rFonts w:ascii="Arial" w:hAnsi="Arial" w:cs="Arial"/>
          <w:b/>
          <w:bCs/>
          <w:sz w:val="22"/>
          <w:szCs w:val="22"/>
        </w:rPr>
        <w:t xml:space="preserve">6. DOS PROCEDIMENTOS </w:t>
      </w:r>
      <w:r w:rsidR="00782B4D" w:rsidRPr="000E43BE">
        <w:rPr>
          <w:rFonts w:ascii="Arial" w:hAnsi="Arial" w:cs="Arial"/>
          <w:b/>
          <w:bCs/>
          <w:sz w:val="22"/>
          <w:szCs w:val="22"/>
        </w:rPr>
        <w:t xml:space="preserve">DE RECEBIMENTO E </w:t>
      </w:r>
      <w:r w:rsidRPr="000E43BE">
        <w:rPr>
          <w:rFonts w:ascii="Arial" w:hAnsi="Arial" w:cs="Arial"/>
          <w:b/>
          <w:bCs/>
          <w:sz w:val="22"/>
          <w:szCs w:val="22"/>
        </w:rPr>
        <w:t>DE JULGAMENTO</w:t>
      </w: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6.1 - No dia, hora e local designados neste edital, na presença dos licitantes e demais pessoas presentes ao ato público, o Pregoeiro juntamente com a Equipe de Apoio, executará a rotina de credenciamento, conforme exposto no item 02.</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6.2 – Depois de verificadas as credenciais será declarada aberta a sessão, e o Pregoeiro solicitará e receberá, em envelopes distintos, a proposta e os documentos exigidos para habilitação, devidamente lacrados e identificados.</w:t>
      </w:r>
    </w:p>
    <w:p w:rsidR="003760AD" w:rsidRPr="000E43BE" w:rsidRDefault="003760AD" w:rsidP="003760AD">
      <w:pPr>
        <w:adjustRightInd w:val="0"/>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6.3 – Em nenhuma hipótese serão recebidos envelopes contendo proposta e os documentos de habilitação fora do prazo estabelecido neste Edital.</w:t>
      </w:r>
    </w:p>
    <w:p w:rsidR="003760AD" w:rsidRPr="000E43BE" w:rsidRDefault="003760AD" w:rsidP="003760AD">
      <w:pPr>
        <w:adjustRightInd w:val="0"/>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6.4 – Serão abertos primeiramente os envelopes contendo as propostas de preços, ocasião em que será procedida a verificação da conformidade das mesmas com os requisitos estabelecidos neste instrumento, com exceção do preço, desclassificando-se as incompatíveis.</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b/>
          <w:bCs/>
          <w:sz w:val="22"/>
          <w:szCs w:val="22"/>
        </w:rPr>
      </w:pPr>
      <w:r w:rsidRPr="000E43BE">
        <w:rPr>
          <w:rFonts w:ascii="Arial" w:hAnsi="Arial" w:cs="Arial"/>
          <w:sz w:val="22"/>
          <w:szCs w:val="22"/>
        </w:rPr>
        <w:t>6.5 – Verificada a conformidade, o pregoeiro classificará preliminarmente o autor da proposta de menor preço e aqueles que tenham apresentado propostas em valores sucessivos e superiores em até 10% (dez por cento), relativamente à de menor preço.</w:t>
      </w:r>
      <w:r w:rsidR="003E30D4" w:rsidRPr="000E43BE">
        <w:rPr>
          <w:rFonts w:ascii="Arial" w:hAnsi="Arial" w:cs="Arial"/>
          <w:sz w:val="22"/>
          <w:szCs w:val="22"/>
        </w:rPr>
        <w:t xml:space="preserve"> Salienta-se que para fins de julgamento, o critério adotado para a adjudicação do objeto deste pregão será o </w:t>
      </w:r>
      <w:r w:rsidR="003E30D4" w:rsidRPr="000E43BE">
        <w:rPr>
          <w:rFonts w:ascii="Arial" w:hAnsi="Arial" w:cs="Arial"/>
          <w:b/>
          <w:bCs/>
          <w:sz w:val="22"/>
          <w:szCs w:val="22"/>
        </w:rPr>
        <w:t xml:space="preserve">MENOR PREÇO </w:t>
      </w:r>
      <w:r w:rsidR="00EC53B3">
        <w:rPr>
          <w:rFonts w:ascii="Arial" w:hAnsi="Arial" w:cs="Arial"/>
          <w:b/>
          <w:bCs/>
          <w:sz w:val="22"/>
          <w:szCs w:val="22"/>
        </w:rPr>
        <w:t>UNITÁRIO</w:t>
      </w:r>
      <w:r w:rsidR="003E30D4" w:rsidRPr="000E43BE">
        <w:rPr>
          <w:rFonts w:ascii="Arial" w:hAnsi="Arial" w:cs="Arial"/>
          <w:b/>
          <w:bCs/>
          <w:sz w:val="22"/>
          <w:szCs w:val="22"/>
        </w:rPr>
        <w:t>.</w:t>
      </w:r>
    </w:p>
    <w:p w:rsidR="003760AD" w:rsidRPr="000E43BE" w:rsidRDefault="003760AD" w:rsidP="003760AD">
      <w:pPr>
        <w:adjustRightInd w:val="0"/>
        <w:jc w:val="both"/>
        <w:rPr>
          <w:rFonts w:ascii="Arial" w:hAnsi="Arial" w:cs="Arial"/>
          <w:sz w:val="22"/>
          <w:szCs w:val="22"/>
          <w:u w:val="single"/>
        </w:rPr>
      </w:pPr>
    </w:p>
    <w:p w:rsidR="003760AD" w:rsidRPr="000E43BE" w:rsidRDefault="003760AD" w:rsidP="003760AD">
      <w:pPr>
        <w:adjustRightInd w:val="0"/>
        <w:jc w:val="both"/>
        <w:rPr>
          <w:rFonts w:ascii="Arial" w:hAnsi="Arial" w:cs="Arial"/>
          <w:sz w:val="22"/>
          <w:szCs w:val="22"/>
          <w:u w:val="single"/>
        </w:rPr>
      </w:pPr>
      <w:r w:rsidRPr="000E43BE">
        <w:rPr>
          <w:rFonts w:ascii="Arial" w:hAnsi="Arial" w:cs="Arial"/>
          <w:sz w:val="22"/>
          <w:szCs w:val="22"/>
          <w:u w:val="single"/>
        </w:rPr>
        <w:t xml:space="preserve">6.6 – Quando não forem verificadas, no mínimo, três propostas escritas de preços nas condições definidas no item anterior, o pregoeiro classificará as melhores propostas </w:t>
      </w:r>
      <w:r w:rsidR="00C51667" w:rsidRPr="000E43BE">
        <w:rPr>
          <w:rFonts w:ascii="Arial" w:hAnsi="Arial" w:cs="Arial"/>
          <w:sz w:val="22"/>
          <w:szCs w:val="22"/>
          <w:u w:val="single"/>
        </w:rPr>
        <w:t>subsequentes</w:t>
      </w:r>
      <w:r w:rsidRPr="000E43BE">
        <w:rPr>
          <w:rFonts w:ascii="Arial" w:hAnsi="Arial" w:cs="Arial"/>
          <w:sz w:val="22"/>
          <w:szCs w:val="22"/>
          <w:u w:val="single"/>
        </w:rPr>
        <w:t>, até o máximo de três, para que seus autores participem dos lances verbais, quaisquer que sejam os preços oferecidos nas propostas escritas.</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lastRenderedPageBreak/>
        <w:t>6.7 – Caso duas ou mais propostas iniciais apresentem preços iguais, será realizado sorteio para determinação da ordem de oferta dos preços.</w:t>
      </w:r>
    </w:p>
    <w:p w:rsidR="00AB3004" w:rsidRPr="000E43BE" w:rsidRDefault="00AB3004"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6.8 – Em seguida, será dado início à etapa de apresentação de lances verbais pelos proponentes, que deverão ser formulados de forma sucessiva, em valores distintos e decrescentes.</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 xml:space="preserve">6.9 – O pregoeiro convidará individualmente os licitantes classificados, de forma </w:t>
      </w:r>
      <w:r w:rsidR="00171E01" w:rsidRPr="000E43BE">
        <w:rPr>
          <w:rFonts w:ascii="Arial" w:hAnsi="Arial" w:cs="Arial"/>
          <w:sz w:val="22"/>
          <w:szCs w:val="22"/>
        </w:rPr>
        <w:t>sequencial</w:t>
      </w:r>
      <w:r w:rsidRPr="000E43BE">
        <w:rPr>
          <w:rFonts w:ascii="Arial" w:hAnsi="Arial" w:cs="Arial"/>
          <w:sz w:val="22"/>
          <w:szCs w:val="22"/>
        </w:rPr>
        <w:t>, a apresentar lances verbais, a partir do autor da proposta classificada de maior preço e os demais, em ordem decrescente de valor.</w:t>
      </w:r>
    </w:p>
    <w:p w:rsidR="003760AD" w:rsidRPr="000E43BE" w:rsidRDefault="003760AD" w:rsidP="003760AD">
      <w:pPr>
        <w:adjustRightInd w:val="0"/>
        <w:rPr>
          <w:rFonts w:ascii="Arial" w:hAnsi="Arial" w:cs="Arial"/>
          <w:sz w:val="22"/>
          <w:szCs w:val="22"/>
        </w:rPr>
      </w:pPr>
    </w:p>
    <w:p w:rsidR="003760AD" w:rsidRPr="000E43BE" w:rsidRDefault="003760AD" w:rsidP="003760AD">
      <w:pPr>
        <w:adjustRightInd w:val="0"/>
        <w:jc w:val="both"/>
        <w:rPr>
          <w:rFonts w:ascii="Arial" w:hAnsi="Arial" w:cs="Arial"/>
          <w:b/>
          <w:sz w:val="22"/>
          <w:szCs w:val="22"/>
        </w:rPr>
      </w:pPr>
      <w:r w:rsidRPr="000E43BE">
        <w:rPr>
          <w:rFonts w:ascii="Arial" w:hAnsi="Arial" w:cs="Arial"/>
          <w:b/>
          <w:sz w:val="22"/>
          <w:szCs w:val="22"/>
        </w:rPr>
        <w:t>6.10</w:t>
      </w:r>
      <w:r w:rsidR="00EC4DD9" w:rsidRPr="000E43BE">
        <w:rPr>
          <w:rFonts w:ascii="Arial" w:hAnsi="Arial" w:cs="Arial"/>
          <w:b/>
          <w:sz w:val="22"/>
          <w:szCs w:val="22"/>
        </w:rPr>
        <w:t xml:space="preserve"> </w:t>
      </w:r>
      <w:r w:rsidRPr="000E43BE">
        <w:rPr>
          <w:rFonts w:ascii="Arial" w:hAnsi="Arial" w:cs="Arial"/>
          <w:b/>
          <w:sz w:val="22"/>
          <w:szCs w:val="22"/>
        </w:rPr>
        <w:t>– É vedada a oferta de lance com vista ao empate.</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6.11- A desistência em apresentar lance, quando convocado pelo pregoeiro, implicará a exclusão do licitante da etapa de lances verbais e na manutenção do último preço apresentado pelo licitante, para efeitos de ordenação das propostas.</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6.12 – O encerramento da etapa competitiva dar-se-á quando, indagados pelo pregoeiro, os licitantes manifestarem seu desinteresse em apresentar novos lances.</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6.13 - Caso não haja lances verbais, será verificada a conformidade entre a proposta escrita de menor preço.</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6.14 - Declarada encerrada a etapa competitiva e ordenadas as propostas, o pregoeiro examinará a aceitabilidade da primeira classificada, quanto ao objeto e valor, decidindo motivadamente a respeito, desclassificando as propostas dos licitantes que apresentarem preço excessivo, assim considerados aqueles acima do preço de mercado.</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6.15 - Sendo aceitável a proposta de menor preço, será aberto o envelope contendo a documentação de habilitação do licitante que a tiver formulado, para confirmação das suas condições de habilitação.</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6.16 - Constatado o atendimento das exigências fixadas no edital, o licitante será declarado vencedor, sendo-lhe adjudicado o objeto do certame.</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 xml:space="preserve">6.17 - Se a oferta não for aceitável ou se o licitante desatender às exigências de habilitação, o pregoeiro examinará a oferta </w:t>
      </w:r>
      <w:r w:rsidR="00171E01" w:rsidRPr="000E43BE">
        <w:rPr>
          <w:rFonts w:ascii="Arial" w:hAnsi="Arial" w:cs="Arial"/>
          <w:sz w:val="22"/>
          <w:szCs w:val="22"/>
        </w:rPr>
        <w:t>subsequente</w:t>
      </w:r>
      <w:r w:rsidRPr="000E43BE">
        <w:rPr>
          <w:rFonts w:ascii="Arial" w:hAnsi="Arial" w:cs="Arial"/>
          <w:sz w:val="22"/>
          <w:szCs w:val="22"/>
        </w:rPr>
        <w:t>, verificando a sua aceitabilidade e a habilitação do proponente, na ordem de classificação, e assim sucessivamente, até a apuração de uma proposta que atenda ao edital, sendo o respectivo licitante declarado vencedor e a ele adjudicado o objeto do certame;</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6.18 - Nas situações previstas nos itens 6.13, 6.14 e 6.17, o pregoeiro poderá negociar diretamente com o proponente para que seja obtido preço melhor;</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6.19 – Serão inabilitados os licitantes que não apresentarem a documentação em situação regular, conforme estabelecido no item 5 deste Edital.</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6.20 – A data a ser considerada para análise das condições de habilitação, na hipótese de haver outras sessões, será aquela estipulada para o recebimento dos envelopes, devendo, contudo, ser sanadas, anteriormente à contratação, quaisquer irregularidades a elas referentes, que se apresentarem após aquela data.</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lastRenderedPageBreak/>
        <w:t>6.21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6.22 – O uso de telefone celular durante a sessão de lances só será possível com a permissão do Pregoeiro.</w:t>
      </w:r>
    </w:p>
    <w:p w:rsidR="003760AD" w:rsidRPr="000E43BE" w:rsidRDefault="003760AD" w:rsidP="003760AD">
      <w:pPr>
        <w:adjustRightInd w:val="0"/>
        <w:jc w:val="both"/>
        <w:rPr>
          <w:rFonts w:ascii="Arial" w:hAnsi="Arial" w:cs="Arial"/>
          <w:sz w:val="22"/>
          <w:szCs w:val="22"/>
        </w:rPr>
      </w:pPr>
    </w:p>
    <w:p w:rsidR="003760AD" w:rsidRPr="000E43BE" w:rsidRDefault="003760AD" w:rsidP="003760AD">
      <w:pPr>
        <w:adjustRightInd w:val="0"/>
        <w:jc w:val="both"/>
        <w:rPr>
          <w:rFonts w:ascii="Arial" w:hAnsi="Arial" w:cs="Arial"/>
          <w:sz w:val="22"/>
          <w:szCs w:val="22"/>
        </w:rPr>
      </w:pPr>
      <w:r w:rsidRPr="000E43BE">
        <w:rPr>
          <w:rFonts w:ascii="Arial" w:hAnsi="Arial" w:cs="Arial"/>
          <w:sz w:val="22"/>
          <w:szCs w:val="22"/>
        </w:rPr>
        <w:t>6.23 – Não serão aceitas cópias de documentos obtidos por m</w:t>
      </w:r>
      <w:r w:rsidR="003E30D4" w:rsidRPr="000E43BE">
        <w:rPr>
          <w:rFonts w:ascii="Arial" w:hAnsi="Arial" w:cs="Arial"/>
          <w:sz w:val="22"/>
          <w:szCs w:val="22"/>
        </w:rPr>
        <w:t>eio de aparelho fac-símile</w:t>
      </w:r>
      <w:r w:rsidRPr="000E43BE">
        <w:rPr>
          <w:rFonts w:ascii="Arial" w:hAnsi="Arial" w:cs="Arial"/>
          <w:sz w:val="22"/>
          <w:szCs w:val="22"/>
        </w:rPr>
        <w:t xml:space="preserve"> e </w:t>
      </w:r>
      <w:r w:rsidR="00C51667" w:rsidRPr="000E43BE">
        <w:rPr>
          <w:rFonts w:ascii="Arial" w:hAnsi="Arial" w:cs="Arial"/>
          <w:sz w:val="22"/>
          <w:szCs w:val="22"/>
        </w:rPr>
        <w:t>tampouco</w:t>
      </w:r>
      <w:r w:rsidRPr="000E43BE">
        <w:rPr>
          <w:rFonts w:ascii="Arial" w:hAnsi="Arial" w:cs="Arial"/>
          <w:sz w:val="22"/>
          <w:szCs w:val="22"/>
        </w:rPr>
        <w:t xml:space="preserve"> cópias de documentos ilegíveis em nenhuma das fases do certame.</w:t>
      </w:r>
    </w:p>
    <w:p w:rsidR="003760AD" w:rsidRPr="000E43BE" w:rsidRDefault="003760AD" w:rsidP="004B2252">
      <w:pPr>
        <w:autoSpaceDE w:val="0"/>
        <w:autoSpaceDN w:val="0"/>
        <w:adjustRightInd w:val="0"/>
        <w:jc w:val="both"/>
        <w:rPr>
          <w:rFonts w:ascii="Arial" w:hAnsi="Arial" w:cs="Arial"/>
          <w:sz w:val="22"/>
          <w:szCs w:val="22"/>
        </w:rPr>
      </w:pPr>
    </w:p>
    <w:p w:rsidR="00782B4D" w:rsidRPr="000E43BE" w:rsidRDefault="005A28F5" w:rsidP="00782B4D">
      <w:pPr>
        <w:adjustRightInd w:val="0"/>
        <w:jc w:val="both"/>
        <w:rPr>
          <w:rFonts w:ascii="Arial" w:hAnsi="Arial" w:cs="Arial"/>
          <w:sz w:val="22"/>
          <w:szCs w:val="22"/>
        </w:rPr>
      </w:pPr>
      <w:r w:rsidRPr="000E43BE">
        <w:rPr>
          <w:rFonts w:ascii="Arial" w:hAnsi="Arial" w:cs="Arial"/>
          <w:sz w:val="22"/>
          <w:szCs w:val="22"/>
        </w:rPr>
        <w:t>6.24</w:t>
      </w:r>
      <w:r w:rsidR="00782B4D" w:rsidRPr="000E43BE">
        <w:rPr>
          <w:rFonts w:ascii="Arial" w:hAnsi="Arial" w:cs="Arial"/>
          <w:sz w:val="22"/>
          <w:szCs w:val="22"/>
        </w:rPr>
        <w:t xml:space="preserve"> - O critério para julgamento das propostas será o de </w:t>
      </w:r>
      <w:r w:rsidR="00782B4D" w:rsidRPr="000E43BE">
        <w:rPr>
          <w:rFonts w:ascii="Arial" w:hAnsi="Arial" w:cs="Arial"/>
          <w:b/>
          <w:bCs/>
          <w:sz w:val="22"/>
          <w:szCs w:val="22"/>
        </w:rPr>
        <w:t xml:space="preserve">MENOR PREÇO </w:t>
      </w:r>
      <w:r w:rsidR="00EC53B3">
        <w:rPr>
          <w:rFonts w:ascii="Arial" w:hAnsi="Arial" w:cs="Arial"/>
          <w:b/>
          <w:bCs/>
          <w:sz w:val="22"/>
          <w:szCs w:val="22"/>
        </w:rPr>
        <w:t>UNITÁRIO</w:t>
      </w:r>
      <w:r w:rsidR="00782B4D" w:rsidRPr="000E43BE">
        <w:rPr>
          <w:rFonts w:ascii="Arial" w:hAnsi="Arial" w:cs="Arial"/>
          <w:b/>
          <w:bCs/>
          <w:sz w:val="22"/>
          <w:szCs w:val="22"/>
        </w:rPr>
        <w:t xml:space="preserve">, </w:t>
      </w:r>
      <w:r w:rsidR="00782B4D" w:rsidRPr="000E43BE">
        <w:rPr>
          <w:rFonts w:ascii="Arial" w:hAnsi="Arial" w:cs="Arial"/>
          <w:sz w:val="22"/>
          <w:szCs w:val="22"/>
        </w:rPr>
        <w:t>desde que atendidas às especificações constantes deste edital, observado o disposto no item anterior.</w:t>
      </w:r>
    </w:p>
    <w:p w:rsidR="00782B4D" w:rsidRPr="000E43BE" w:rsidRDefault="00782B4D" w:rsidP="00782B4D">
      <w:pPr>
        <w:jc w:val="both"/>
        <w:rPr>
          <w:rFonts w:ascii="Arial" w:hAnsi="Arial" w:cs="Arial"/>
          <w:sz w:val="22"/>
          <w:szCs w:val="22"/>
        </w:rPr>
      </w:pPr>
    </w:p>
    <w:p w:rsidR="00782B4D" w:rsidRPr="000E43BE" w:rsidRDefault="005A28F5" w:rsidP="00782B4D">
      <w:pPr>
        <w:jc w:val="both"/>
        <w:rPr>
          <w:rFonts w:ascii="Arial" w:hAnsi="Arial" w:cs="Arial"/>
          <w:sz w:val="22"/>
          <w:szCs w:val="22"/>
        </w:rPr>
      </w:pPr>
      <w:r w:rsidRPr="000E43BE">
        <w:rPr>
          <w:rFonts w:ascii="Arial" w:hAnsi="Arial" w:cs="Arial"/>
          <w:sz w:val="22"/>
          <w:szCs w:val="22"/>
        </w:rPr>
        <w:t xml:space="preserve">6.25 - </w:t>
      </w:r>
      <w:r w:rsidR="00782B4D" w:rsidRPr="000E43BE">
        <w:rPr>
          <w:rFonts w:ascii="Arial" w:hAnsi="Arial" w:cs="Arial"/>
          <w:sz w:val="22"/>
          <w:szCs w:val="22"/>
        </w:rPr>
        <w:t>As propostas que não atenderem as exigências deste Edital e seu anexo, bem como as que</w:t>
      </w:r>
      <w:r w:rsidR="00AC1F62" w:rsidRPr="000E43BE">
        <w:rPr>
          <w:rFonts w:ascii="Arial" w:hAnsi="Arial" w:cs="Arial"/>
          <w:sz w:val="22"/>
          <w:szCs w:val="22"/>
        </w:rPr>
        <w:t xml:space="preserve"> </w:t>
      </w:r>
      <w:r w:rsidR="00782B4D" w:rsidRPr="000E43BE">
        <w:rPr>
          <w:rFonts w:ascii="Arial" w:hAnsi="Arial" w:cs="Arial"/>
          <w:sz w:val="22"/>
          <w:szCs w:val="22"/>
        </w:rPr>
        <w:t>apresentarem</w:t>
      </w:r>
      <w:r w:rsidR="00AC1F62" w:rsidRPr="000E43BE">
        <w:rPr>
          <w:rFonts w:ascii="Arial" w:hAnsi="Arial" w:cs="Arial"/>
          <w:sz w:val="22"/>
          <w:szCs w:val="22"/>
        </w:rPr>
        <w:t xml:space="preserve"> </w:t>
      </w:r>
      <w:r w:rsidR="00782B4D" w:rsidRPr="000E43BE">
        <w:rPr>
          <w:rFonts w:ascii="Arial" w:hAnsi="Arial" w:cs="Arial"/>
          <w:sz w:val="22"/>
          <w:szCs w:val="22"/>
        </w:rPr>
        <w:t xml:space="preserve">preços </w:t>
      </w:r>
      <w:r w:rsidR="00CC0B31" w:rsidRPr="000E43BE">
        <w:rPr>
          <w:rFonts w:ascii="Arial" w:hAnsi="Arial" w:cs="Arial"/>
          <w:sz w:val="22"/>
          <w:szCs w:val="22"/>
        </w:rPr>
        <w:t>excessivos ou</w:t>
      </w:r>
      <w:r w:rsidR="00782B4D" w:rsidRPr="000E43BE">
        <w:rPr>
          <w:rFonts w:ascii="Arial" w:hAnsi="Arial" w:cs="Arial"/>
          <w:sz w:val="22"/>
          <w:szCs w:val="22"/>
        </w:rPr>
        <w:t xml:space="preserve"> manifestamente </w:t>
      </w:r>
      <w:r w:rsidR="004108F8" w:rsidRPr="000E43BE">
        <w:rPr>
          <w:rFonts w:ascii="Arial" w:hAnsi="Arial" w:cs="Arial"/>
          <w:sz w:val="22"/>
          <w:szCs w:val="22"/>
        </w:rPr>
        <w:t>inexequíveis</w:t>
      </w:r>
      <w:r w:rsidR="00782B4D" w:rsidRPr="000E43BE">
        <w:rPr>
          <w:rFonts w:ascii="Arial" w:hAnsi="Arial" w:cs="Arial"/>
          <w:sz w:val="22"/>
          <w:szCs w:val="22"/>
        </w:rPr>
        <w:t>, incompatíveis com os preços de mercado, serão desclassificadas.</w:t>
      </w:r>
    </w:p>
    <w:p w:rsidR="00782B4D" w:rsidRPr="000E43BE" w:rsidRDefault="00782B4D" w:rsidP="00782B4D">
      <w:pPr>
        <w:jc w:val="both"/>
        <w:rPr>
          <w:rFonts w:ascii="Arial" w:hAnsi="Arial" w:cs="Arial"/>
          <w:sz w:val="22"/>
          <w:szCs w:val="22"/>
        </w:rPr>
      </w:pPr>
    </w:p>
    <w:p w:rsidR="00782B4D" w:rsidRPr="000E43BE" w:rsidRDefault="005A28F5" w:rsidP="00782B4D">
      <w:pPr>
        <w:jc w:val="both"/>
        <w:rPr>
          <w:rFonts w:ascii="Arial" w:hAnsi="Arial" w:cs="Arial"/>
          <w:sz w:val="22"/>
          <w:szCs w:val="22"/>
        </w:rPr>
      </w:pPr>
      <w:r w:rsidRPr="000E43BE">
        <w:rPr>
          <w:rFonts w:ascii="Arial" w:hAnsi="Arial" w:cs="Arial"/>
          <w:sz w:val="22"/>
          <w:szCs w:val="22"/>
        </w:rPr>
        <w:t xml:space="preserve">6.26 - </w:t>
      </w:r>
      <w:r w:rsidR="00782B4D" w:rsidRPr="000E43BE">
        <w:rPr>
          <w:rFonts w:ascii="Arial" w:hAnsi="Arial" w:cs="Arial"/>
          <w:sz w:val="22"/>
          <w:szCs w:val="22"/>
        </w:rPr>
        <w:t>As questões relativas ao julgamento não previstas neste edital serão resolvidas pela Comissão de Licitações.</w:t>
      </w:r>
    </w:p>
    <w:p w:rsidR="00782B4D" w:rsidRPr="000E43BE" w:rsidRDefault="00782B4D" w:rsidP="00782B4D">
      <w:pPr>
        <w:adjustRightInd w:val="0"/>
        <w:rPr>
          <w:rFonts w:ascii="Arial" w:hAnsi="Arial" w:cs="Arial"/>
          <w:b/>
          <w:bCs/>
          <w:sz w:val="22"/>
          <w:szCs w:val="22"/>
        </w:rPr>
      </w:pPr>
    </w:p>
    <w:p w:rsidR="00782B4D" w:rsidRPr="000E43BE" w:rsidRDefault="005A28F5" w:rsidP="00782B4D">
      <w:pPr>
        <w:adjustRightInd w:val="0"/>
        <w:rPr>
          <w:rFonts w:ascii="Arial" w:hAnsi="Arial" w:cs="Arial"/>
          <w:b/>
          <w:bCs/>
          <w:sz w:val="22"/>
          <w:szCs w:val="22"/>
        </w:rPr>
      </w:pPr>
      <w:r w:rsidRPr="000E43BE">
        <w:rPr>
          <w:rFonts w:ascii="Arial" w:hAnsi="Arial" w:cs="Arial"/>
          <w:b/>
          <w:bCs/>
          <w:sz w:val="22"/>
          <w:szCs w:val="22"/>
        </w:rPr>
        <w:t>7</w:t>
      </w:r>
      <w:r w:rsidR="00782B4D" w:rsidRPr="000E43BE">
        <w:rPr>
          <w:rFonts w:ascii="Arial" w:hAnsi="Arial" w:cs="Arial"/>
          <w:b/>
          <w:bCs/>
          <w:sz w:val="22"/>
          <w:szCs w:val="22"/>
        </w:rPr>
        <w:t xml:space="preserve"> – DOS RECURSOS ADMINISTRATIVOS</w:t>
      </w:r>
    </w:p>
    <w:p w:rsidR="00782B4D" w:rsidRPr="000E43BE" w:rsidRDefault="005A28F5" w:rsidP="00782B4D">
      <w:pPr>
        <w:adjustRightInd w:val="0"/>
        <w:jc w:val="both"/>
        <w:rPr>
          <w:rFonts w:ascii="Arial" w:hAnsi="Arial" w:cs="Arial"/>
          <w:sz w:val="22"/>
          <w:szCs w:val="22"/>
        </w:rPr>
      </w:pPr>
      <w:r w:rsidRPr="000E43BE">
        <w:rPr>
          <w:rFonts w:ascii="Arial" w:hAnsi="Arial" w:cs="Arial"/>
          <w:sz w:val="22"/>
          <w:szCs w:val="22"/>
        </w:rPr>
        <w:t>7</w:t>
      </w:r>
      <w:r w:rsidR="00782B4D" w:rsidRPr="000E43BE">
        <w:rPr>
          <w:rFonts w:ascii="Arial" w:hAnsi="Arial" w:cs="Arial"/>
          <w:sz w:val="22"/>
          <w:szCs w:val="22"/>
        </w:rPr>
        <w:t xml:space="preserve">.1 – Declarado o vencedor, qualquer licitante poderá manifestar imediata e motivadamente a intenção de recorrer, quando lhe </w:t>
      </w:r>
      <w:r w:rsidR="00782B4D" w:rsidRPr="000E43BE">
        <w:rPr>
          <w:rFonts w:ascii="Arial" w:hAnsi="Arial" w:cs="Arial"/>
          <w:b/>
          <w:sz w:val="22"/>
          <w:szCs w:val="22"/>
        </w:rPr>
        <w:t>será concedido o prazo de 3 (três) dias úteis</w:t>
      </w:r>
      <w:r w:rsidR="00782B4D" w:rsidRPr="000E43BE">
        <w:rPr>
          <w:rFonts w:ascii="Arial" w:hAnsi="Arial" w:cs="Arial"/>
          <w:sz w:val="22"/>
          <w:szCs w:val="22"/>
        </w:rPr>
        <w:t xml:space="preserve"> para a apresentação das razões do recurso, ficando os demais licitantes desde logo intimados para apresentar </w:t>
      </w:r>
      <w:r w:rsidR="00CC0B31" w:rsidRPr="000E43BE">
        <w:rPr>
          <w:rFonts w:ascii="Arial" w:hAnsi="Arial" w:cs="Arial"/>
          <w:sz w:val="22"/>
          <w:szCs w:val="22"/>
        </w:rPr>
        <w:t>contrarrazões</w:t>
      </w:r>
      <w:r w:rsidR="00782B4D" w:rsidRPr="000E43BE">
        <w:rPr>
          <w:rFonts w:ascii="Arial" w:hAnsi="Arial" w:cs="Arial"/>
          <w:sz w:val="22"/>
          <w:szCs w:val="22"/>
        </w:rPr>
        <w:t xml:space="preserve"> em igual número de dias, que começarão a correr do término do prazo do recorrente, sendo-lhes assegurada vista imediata aos autos.</w:t>
      </w:r>
    </w:p>
    <w:p w:rsidR="00782B4D" w:rsidRPr="000E43BE" w:rsidRDefault="00782B4D" w:rsidP="00782B4D">
      <w:pPr>
        <w:adjustRightInd w:val="0"/>
        <w:jc w:val="both"/>
        <w:rPr>
          <w:rFonts w:ascii="Arial" w:hAnsi="Arial" w:cs="Arial"/>
          <w:sz w:val="22"/>
          <w:szCs w:val="22"/>
        </w:rPr>
      </w:pPr>
    </w:p>
    <w:p w:rsidR="00782B4D" w:rsidRPr="000E43BE" w:rsidRDefault="005A28F5" w:rsidP="00782B4D">
      <w:pPr>
        <w:adjustRightInd w:val="0"/>
        <w:jc w:val="both"/>
        <w:rPr>
          <w:rFonts w:ascii="Arial" w:hAnsi="Arial" w:cs="Arial"/>
          <w:sz w:val="22"/>
          <w:szCs w:val="22"/>
        </w:rPr>
      </w:pPr>
      <w:r w:rsidRPr="000E43BE">
        <w:rPr>
          <w:rFonts w:ascii="Arial" w:hAnsi="Arial" w:cs="Arial"/>
          <w:sz w:val="22"/>
          <w:szCs w:val="22"/>
        </w:rPr>
        <w:t>7</w:t>
      </w:r>
      <w:r w:rsidR="00782B4D" w:rsidRPr="000E43BE">
        <w:rPr>
          <w:rFonts w:ascii="Arial" w:hAnsi="Arial" w:cs="Arial"/>
          <w:sz w:val="22"/>
          <w:szCs w:val="22"/>
        </w:rPr>
        <w:t>.2 - O recurso contra decisão do pregoeiro não terá efeito suspensivo;</w:t>
      </w:r>
    </w:p>
    <w:p w:rsidR="00782B4D" w:rsidRPr="000E43BE" w:rsidRDefault="00782B4D" w:rsidP="00782B4D">
      <w:pPr>
        <w:adjustRightInd w:val="0"/>
        <w:jc w:val="both"/>
        <w:rPr>
          <w:rFonts w:ascii="Arial" w:hAnsi="Arial" w:cs="Arial"/>
          <w:sz w:val="22"/>
          <w:szCs w:val="22"/>
        </w:rPr>
      </w:pPr>
    </w:p>
    <w:p w:rsidR="00782B4D" w:rsidRPr="000E43BE" w:rsidRDefault="005A28F5" w:rsidP="00782B4D">
      <w:pPr>
        <w:adjustRightInd w:val="0"/>
        <w:jc w:val="both"/>
        <w:rPr>
          <w:rFonts w:ascii="Arial" w:hAnsi="Arial" w:cs="Arial"/>
          <w:sz w:val="22"/>
          <w:szCs w:val="22"/>
        </w:rPr>
      </w:pPr>
      <w:r w:rsidRPr="000E43BE">
        <w:rPr>
          <w:rFonts w:ascii="Arial" w:hAnsi="Arial" w:cs="Arial"/>
          <w:sz w:val="22"/>
          <w:szCs w:val="22"/>
        </w:rPr>
        <w:t>7</w:t>
      </w:r>
      <w:r w:rsidR="00782B4D" w:rsidRPr="000E43BE">
        <w:rPr>
          <w:rFonts w:ascii="Arial" w:hAnsi="Arial" w:cs="Arial"/>
          <w:sz w:val="22"/>
          <w:szCs w:val="22"/>
        </w:rPr>
        <w:t>.3 – O acolhimento de recurso importará a invalidação apenas dos atos insuscetíveis de aproveitamento;</w:t>
      </w:r>
    </w:p>
    <w:p w:rsidR="00782B4D" w:rsidRPr="000E43BE" w:rsidRDefault="00782B4D" w:rsidP="00782B4D">
      <w:pPr>
        <w:adjustRightInd w:val="0"/>
        <w:jc w:val="both"/>
        <w:rPr>
          <w:rFonts w:ascii="Arial" w:hAnsi="Arial" w:cs="Arial"/>
          <w:sz w:val="22"/>
          <w:szCs w:val="22"/>
        </w:rPr>
      </w:pPr>
    </w:p>
    <w:p w:rsidR="004B2252" w:rsidRPr="000E43BE" w:rsidRDefault="005A28F5" w:rsidP="004B2252">
      <w:pPr>
        <w:autoSpaceDE w:val="0"/>
        <w:autoSpaceDN w:val="0"/>
        <w:adjustRightInd w:val="0"/>
        <w:jc w:val="both"/>
        <w:rPr>
          <w:rFonts w:ascii="Arial" w:hAnsi="Arial" w:cs="Arial"/>
          <w:sz w:val="22"/>
          <w:szCs w:val="22"/>
        </w:rPr>
      </w:pPr>
      <w:r w:rsidRPr="000E43BE">
        <w:rPr>
          <w:rFonts w:ascii="Arial" w:hAnsi="Arial" w:cs="Arial"/>
          <w:sz w:val="22"/>
          <w:szCs w:val="22"/>
        </w:rPr>
        <w:t>7</w:t>
      </w:r>
      <w:r w:rsidR="009D5754" w:rsidRPr="000E43BE">
        <w:rPr>
          <w:rFonts w:ascii="Arial" w:hAnsi="Arial" w:cs="Arial"/>
          <w:sz w:val="22"/>
          <w:szCs w:val="22"/>
        </w:rPr>
        <w:t>.4</w:t>
      </w:r>
      <w:r w:rsidR="004B2252" w:rsidRPr="000E43BE">
        <w:rPr>
          <w:rFonts w:ascii="Arial" w:hAnsi="Arial" w:cs="Arial"/>
          <w:sz w:val="22"/>
          <w:szCs w:val="22"/>
        </w:rPr>
        <w:t xml:space="preserve">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781DD6" w:rsidRPr="000E43BE" w:rsidRDefault="00781DD6" w:rsidP="004B2252">
      <w:pPr>
        <w:autoSpaceDE w:val="0"/>
        <w:autoSpaceDN w:val="0"/>
        <w:adjustRightInd w:val="0"/>
        <w:jc w:val="both"/>
        <w:rPr>
          <w:rFonts w:ascii="Arial" w:hAnsi="Arial" w:cs="Arial"/>
          <w:sz w:val="22"/>
          <w:szCs w:val="22"/>
        </w:rPr>
      </w:pPr>
    </w:p>
    <w:p w:rsidR="004B2252" w:rsidRPr="000E43BE" w:rsidRDefault="005A28F5" w:rsidP="004B2252">
      <w:pPr>
        <w:autoSpaceDE w:val="0"/>
        <w:autoSpaceDN w:val="0"/>
        <w:adjustRightInd w:val="0"/>
        <w:jc w:val="both"/>
        <w:rPr>
          <w:rFonts w:ascii="Arial" w:hAnsi="Arial" w:cs="Arial"/>
          <w:sz w:val="22"/>
          <w:szCs w:val="22"/>
        </w:rPr>
      </w:pPr>
      <w:r w:rsidRPr="000E43BE">
        <w:rPr>
          <w:rFonts w:ascii="Arial" w:hAnsi="Arial" w:cs="Arial"/>
          <w:sz w:val="22"/>
          <w:szCs w:val="22"/>
        </w:rPr>
        <w:t>7</w:t>
      </w:r>
      <w:r w:rsidR="009D5754" w:rsidRPr="000E43BE">
        <w:rPr>
          <w:rFonts w:ascii="Arial" w:hAnsi="Arial" w:cs="Arial"/>
          <w:sz w:val="22"/>
          <w:szCs w:val="22"/>
        </w:rPr>
        <w:t>.5</w:t>
      </w:r>
      <w:r w:rsidR="004B2252" w:rsidRPr="000E43BE">
        <w:rPr>
          <w:rFonts w:ascii="Arial" w:hAnsi="Arial" w:cs="Arial"/>
          <w:sz w:val="22"/>
          <w:szCs w:val="22"/>
        </w:rPr>
        <w:t xml:space="preserve"> </w:t>
      </w:r>
      <w:r w:rsidR="00CC0B31">
        <w:rPr>
          <w:rFonts w:ascii="Arial" w:hAnsi="Arial" w:cs="Arial"/>
          <w:sz w:val="22"/>
          <w:szCs w:val="22"/>
        </w:rPr>
        <w:t>–</w:t>
      </w:r>
      <w:r w:rsidR="004B2252" w:rsidRPr="000E43BE">
        <w:rPr>
          <w:rFonts w:ascii="Arial" w:hAnsi="Arial" w:cs="Arial"/>
          <w:sz w:val="22"/>
          <w:szCs w:val="22"/>
        </w:rPr>
        <w:t xml:space="preserve"> O</w:t>
      </w:r>
      <w:r w:rsidR="00CC0B31">
        <w:rPr>
          <w:rFonts w:ascii="Arial" w:hAnsi="Arial" w:cs="Arial"/>
          <w:sz w:val="22"/>
          <w:szCs w:val="22"/>
        </w:rPr>
        <w:t xml:space="preserve"> </w:t>
      </w:r>
      <w:r w:rsidR="004B2252" w:rsidRPr="000E43BE">
        <w:rPr>
          <w:rFonts w:ascii="Arial" w:hAnsi="Arial" w:cs="Arial"/>
          <w:sz w:val="22"/>
          <w:szCs w:val="22"/>
        </w:rPr>
        <w:t>(s) recurso</w:t>
      </w:r>
      <w:r w:rsidR="00CC0B31">
        <w:rPr>
          <w:rFonts w:ascii="Arial" w:hAnsi="Arial" w:cs="Arial"/>
          <w:sz w:val="22"/>
          <w:szCs w:val="22"/>
        </w:rPr>
        <w:t xml:space="preserve"> </w:t>
      </w:r>
      <w:r w:rsidR="004B2252" w:rsidRPr="000E43BE">
        <w:rPr>
          <w:rFonts w:ascii="Arial" w:hAnsi="Arial" w:cs="Arial"/>
          <w:sz w:val="22"/>
          <w:szCs w:val="22"/>
        </w:rPr>
        <w:t>(s) será (</w:t>
      </w:r>
      <w:proofErr w:type="spellStart"/>
      <w:r w:rsidR="004B2252" w:rsidRPr="000E43BE">
        <w:rPr>
          <w:rFonts w:ascii="Arial" w:hAnsi="Arial" w:cs="Arial"/>
          <w:sz w:val="22"/>
          <w:szCs w:val="22"/>
        </w:rPr>
        <w:t>ão</w:t>
      </w:r>
      <w:proofErr w:type="spellEnd"/>
      <w:r w:rsidR="004B2252" w:rsidRPr="000E43BE">
        <w:rPr>
          <w:rFonts w:ascii="Arial" w:hAnsi="Arial" w:cs="Arial"/>
          <w:sz w:val="22"/>
          <w:szCs w:val="22"/>
        </w:rPr>
        <w:t>) dirigido</w:t>
      </w:r>
      <w:r w:rsidR="0001797E">
        <w:rPr>
          <w:rFonts w:ascii="Arial" w:hAnsi="Arial" w:cs="Arial"/>
          <w:sz w:val="22"/>
          <w:szCs w:val="22"/>
        </w:rPr>
        <w:t xml:space="preserve"> </w:t>
      </w:r>
      <w:r w:rsidR="004B2252" w:rsidRPr="000E43BE">
        <w:rPr>
          <w:rFonts w:ascii="Arial" w:hAnsi="Arial" w:cs="Arial"/>
          <w:sz w:val="22"/>
          <w:szCs w:val="22"/>
        </w:rPr>
        <w:t xml:space="preserve">(s) </w:t>
      </w:r>
      <w:r w:rsidR="0001797E">
        <w:rPr>
          <w:rFonts w:ascii="Arial" w:hAnsi="Arial" w:cs="Arial"/>
          <w:sz w:val="22"/>
          <w:szCs w:val="22"/>
        </w:rPr>
        <w:t xml:space="preserve">ao </w:t>
      </w:r>
      <w:r w:rsidR="004B2252" w:rsidRPr="000E43BE">
        <w:rPr>
          <w:rFonts w:ascii="Arial" w:hAnsi="Arial" w:cs="Arial"/>
          <w:sz w:val="22"/>
          <w:szCs w:val="22"/>
        </w:rPr>
        <w:t>Departamento de Licitações, e, por intermédio do Pregoeiro, será (</w:t>
      </w:r>
      <w:proofErr w:type="spellStart"/>
      <w:r w:rsidR="004B2252" w:rsidRPr="000E43BE">
        <w:rPr>
          <w:rFonts w:ascii="Arial" w:hAnsi="Arial" w:cs="Arial"/>
          <w:sz w:val="22"/>
          <w:szCs w:val="22"/>
        </w:rPr>
        <w:t>ão</w:t>
      </w:r>
      <w:proofErr w:type="spellEnd"/>
      <w:r w:rsidR="004B2252" w:rsidRPr="000E43BE">
        <w:rPr>
          <w:rFonts w:ascii="Arial" w:hAnsi="Arial" w:cs="Arial"/>
          <w:sz w:val="22"/>
          <w:szCs w:val="22"/>
        </w:rPr>
        <w:t xml:space="preserve">) encaminhados ao Prefeito Municipal, devidamente </w:t>
      </w:r>
      <w:proofErr w:type="spellStart"/>
      <w:r w:rsidR="004B2252" w:rsidRPr="000E43BE">
        <w:rPr>
          <w:rFonts w:ascii="Arial" w:hAnsi="Arial" w:cs="Arial"/>
          <w:sz w:val="22"/>
          <w:szCs w:val="22"/>
        </w:rPr>
        <w:t>informado</w:t>
      </w:r>
      <w:proofErr w:type="spellEnd"/>
      <w:r w:rsidR="004B2252" w:rsidRPr="000E43BE">
        <w:rPr>
          <w:rFonts w:ascii="Arial" w:hAnsi="Arial" w:cs="Arial"/>
          <w:sz w:val="22"/>
          <w:szCs w:val="22"/>
        </w:rPr>
        <w:t>, para apreciação e decisão, no prazo de 05 (cinco) dias.</w:t>
      </w:r>
    </w:p>
    <w:p w:rsidR="008040EC" w:rsidRPr="000E43BE" w:rsidRDefault="008040EC" w:rsidP="008040EC">
      <w:pPr>
        <w:adjustRightInd w:val="0"/>
        <w:jc w:val="both"/>
        <w:rPr>
          <w:rFonts w:ascii="Arial" w:hAnsi="Arial" w:cs="Arial"/>
          <w:sz w:val="22"/>
          <w:szCs w:val="22"/>
        </w:rPr>
      </w:pPr>
    </w:p>
    <w:p w:rsidR="008040EC" w:rsidRPr="000E43BE" w:rsidRDefault="005A28F5" w:rsidP="008040EC">
      <w:pPr>
        <w:adjustRightInd w:val="0"/>
        <w:jc w:val="both"/>
        <w:rPr>
          <w:rFonts w:ascii="Arial" w:hAnsi="Arial" w:cs="Arial"/>
          <w:sz w:val="22"/>
          <w:szCs w:val="22"/>
        </w:rPr>
      </w:pPr>
      <w:r w:rsidRPr="000E43BE">
        <w:rPr>
          <w:rFonts w:ascii="Arial" w:hAnsi="Arial" w:cs="Arial"/>
          <w:sz w:val="22"/>
          <w:szCs w:val="22"/>
        </w:rPr>
        <w:t>7</w:t>
      </w:r>
      <w:r w:rsidR="009D5754" w:rsidRPr="000E43BE">
        <w:rPr>
          <w:rFonts w:ascii="Arial" w:hAnsi="Arial" w:cs="Arial"/>
          <w:sz w:val="22"/>
          <w:szCs w:val="22"/>
        </w:rPr>
        <w:t>.6</w:t>
      </w:r>
      <w:r w:rsidR="008040EC" w:rsidRPr="000E43BE">
        <w:rPr>
          <w:rFonts w:ascii="Arial" w:hAnsi="Arial" w:cs="Arial"/>
          <w:sz w:val="22"/>
          <w:szCs w:val="22"/>
        </w:rPr>
        <w:t xml:space="preserve"> - Decididos os recursos e constatada a regularidade dos atos procedimentais, a autoridade competente homologará a adjudicação para determinar a contratação;</w:t>
      </w:r>
    </w:p>
    <w:p w:rsidR="00256167" w:rsidRPr="000E43BE" w:rsidRDefault="00256167" w:rsidP="00256167">
      <w:pPr>
        <w:autoSpaceDE w:val="0"/>
        <w:autoSpaceDN w:val="0"/>
        <w:adjustRightInd w:val="0"/>
        <w:jc w:val="both"/>
        <w:rPr>
          <w:rFonts w:ascii="Arial" w:hAnsi="Arial" w:cs="Arial"/>
          <w:b/>
          <w:bCs/>
          <w:sz w:val="22"/>
          <w:szCs w:val="22"/>
        </w:rPr>
      </w:pPr>
    </w:p>
    <w:p w:rsidR="00256167" w:rsidRPr="000E43BE" w:rsidRDefault="005A28F5" w:rsidP="00256167">
      <w:pPr>
        <w:autoSpaceDE w:val="0"/>
        <w:autoSpaceDN w:val="0"/>
        <w:adjustRightInd w:val="0"/>
        <w:jc w:val="both"/>
        <w:rPr>
          <w:rFonts w:ascii="Arial" w:hAnsi="Arial" w:cs="Arial"/>
          <w:b/>
          <w:bCs/>
          <w:sz w:val="22"/>
          <w:szCs w:val="22"/>
        </w:rPr>
      </w:pPr>
      <w:r w:rsidRPr="000E43BE">
        <w:rPr>
          <w:rFonts w:ascii="Arial" w:hAnsi="Arial" w:cs="Arial"/>
          <w:b/>
          <w:bCs/>
          <w:sz w:val="22"/>
          <w:szCs w:val="22"/>
        </w:rPr>
        <w:t>8</w:t>
      </w:r>
      <w:r w:rsidR="009D5754" w:rsidRPr="000E43BE">
        <w:rPr>
          <w:rFonts w:ascii="Arial" w:hAnsi="Arial" w:cs="Arial"/>
          <w:b/>
          <w:bCs/>
          <w:sz w:val="22"/>
          <w:szCs w:val="22"/>
        </w:rPr>
        <w:t xml:space="preserve"> - </w:t>
      </w:r>
      <w:r w:rsidR="00256167" w:rsidRPr="000E43BE">
        <w:rPr>
          <w:rFonts w:ascii="Arial" w:hAnsi="Arial" w:cs="Arial"/>
          <w:b/>
          <w:bCs/>
          <w:sz w:val="22"/>
          <w:szCs w:val="22"/>
        </w:rPr>
        <w:t>ADJUDICAÇÃO E DA HOMOLOGAÇÃO</w:t>
      </w:r>
    </w:p>
    <w:p w:rsidR="00256167" w:rsidRPr="000E43BE" w:rsidRDefault="005A28F5" w:rsidP="00256167">
      <w:pPr>
        <w:jc w:val="both"/>
        <w:rPr>
          <w:rFonts w:ascii="Arial" w:hAnsi="Arial" w:cs="Arial"/>
          <w:color w:val="000000"/>
          <w:sz w:val="22"/>
          <w:szCs w:val="22"/>
        </w:rPr>
      </w:pPr>
      <w:r w:rsidRPr="000E43BE">
        <w:rPr>
          <w:rFonts w:ascii="Arial" w:hAnsi="Arial" w:cs="Arial"/>
          <w:color w:val="000000"/>
          <w:sz w:val="22"/>
          <w:szCs w:val="22"/>
        </w:rPr>
        <w:t>8</w:t>
      </w:r>
      <w:r w:rsidR="00256167" w:rsidRPr="000E43BE">
        <w:rPr>
          <w:rFonts w:ascii="Arial" w:hAnsi="Arial" w:cs="Arial"/>
          <w:color w:val="000000"/>
          <w:sz w:val="22"/>
          <w:szCs w:val="22"/>
        </w:rPr>
        <w:t xml:space="preserve">.1 - Constatado o atendimento das exigências previstas no Edital, o licitante será declarado vencedor e, não havendo a interposição de recursos, o Pregoeiro adjudicará a proposta de menor preço, seguindo o processo para homologação do resultado pela Autoridade Superior. </w:t>
      </w:r>
    </w:p>
    <w:p w:rsidR="00256167" w:rsidRPr="000E43BE" w:rsidRDefault="00256167" w:rsidP="00256167">
      <w:pPr>
        <w:jc w:val="both"/>
        <w:rPr>
          <w:rFonts w:ascii="Arial" w:hAnsi="Arial" w:cs="Arial"/>
          <w:color w:val="000000"/>
          <w:sz w:val="22"/>
          <w:szCs w:val="22"/>
        </w:rPr>
      </w:pPr>
    </w:p>
    <w:p w:rsidR="00256167" w:rsidRPr="000E43BE" w:rsidRDefault="005A28F5" w:rsidP="00256167">
      <w:pPr>
        <w:autoSpaceDE w:val="0"/>
        <w:autoSpaceDN w:val="0"/>
        <w:adjustRightInd w:val="0"/>
        <w:jc w:val="both"/>
        <w:rPr>
          <w:rFonts w:ascii="Arial" w:hAnsi="Arial" w:cs="Arial"/>
          <w:b/>
          <w:bCs/>
          <w:sz w:val="22"/>
          <w:szCs w:val="22"/>
        </w:rPr>
      </w:pPr>
      <w:r w:rsidRPr="000E43BE">
        <w:rPr>
          <w:rFonts w:ascii="Arial" w:hAnsi="Arial" w:cs="Arial"/>
          <w:bCs/>
          <w:sz w:val="22"/>
          <w:szCs w:val="22"/>
        </w:rPr>
        <w:t>8</w:t>
      </w:r>
      <w:r w:rsidR="00256167" w:rsidRPr="000E43BE">
        <w:rPr>
          <w:rFonts w:ascii="Arial" w:hAnsi="Arial" w:cs="Arial"/>
          <w:bCs/>
          <w:sz w:val="22"/>
          <w:szCs w:val="22"/>
        </w:rPr>
        <w:t>.2</w:t>
      </w:r>
      <w:r w:rsidR="001A5CCA">
        <w:rPr>
          <w:rFonts w:ascii="Arial" w:hAnsi="Arial" w:cs="Arial"/>
          <w:bCs/>
          <w:sz w:val="22"/>
          <w:szCs w:val="22"/>
        </w:rPr>
        <w:t xml:space="preserve"> </w:t>
      </w:r>
      <w:r w:rsidR="00256167" w:rsidRPr="000E43BE">
        <w:rPr>
          <w:rFonts w:ascii="Arial" w:hAnsi="Arial" w:cs="Arial"/>
          <w:bCs/>
          <w:sz w:val="22"/>
          <w:szCs w:val="22"/>
        </w:rPr>
        <w:t>-</w:t>
      </w:r>
      <w:r w:rsidR="00256167" w:rsidRPr="000E43BE">
        <w:rPr>
          <w:rFonts w:ascii="Arial" w:hAnsi="Arial" w:cs="Arial"/>
          <w:b/>
          <w:bCs/>
          <w:sz w:val="22"/>
          <w:szCs w:val="22"/>
        </w:rPr>
        <w:t xml:space="preserve"> </w:t>
      </w:r>
      <w:r w:rsidR="00256167" w:rsidRPr="000E43BE">
        <w:rPr>
          <w:rFonts w:ascii="Arial" w:hAnsi="Arial" w:cs="Arial"/>
          <w:sz w:val="22"/>
          <w:szCs w:val="22"/>
        </w:rPr>
        <w:t>Havendo interposição de recurso o processo será encaminhado, após o julgamento, a Autoridade Superior que, após apreciação do recurso adjudicará o objeto e homologará o procedimento.</w:t>
      </w:r>
    </w:p>
    <w:p w:rsidR="00256167" w:rsidRPr="000E43BE" w:rsidRDefault="00256167" w:rsidP="00256167">
      <w:pPr>
        <w:widowControl w:val="0"/>
        <w:tabs>
          <w:tab w:val="left" w:pos="536"/>
          <w:tab w:val="left" w:pos="2270"/>
          <w:tab w:val="left" w:pos="4294"/>
        </w:tabs>
        <w:autoSpaceDE w:val="0"/>
        <w:autoSpaceDN w:val="0"/>
        <w:adjustRightInd w:val="0"/>
        <w:jc w:val="both"/>
        <w:rPr>
          <w:rFonts w:ascii="Arial" w:hAnsi="Arial" w:cs="Arial"/>
          <w:sz w:val="22"/>
          <w:szCs w:val="22"/>
        </w:rPr>
      </w:pPr>
    </w:p>
    <w:p w:rsidR="00781DD6" w:rsidRPr="00010335" w:rsidRDefault="00AC1F62" w:rsidP="00781DD6">
      <w:pPr>
        <w:adjustRightInd w:val="0"/>
        <w:jc w:val="both"/>
        <w:rPr>
          <w:rFonts w:ascii="Arial" w:hAnsi="Arial" w:cs="Arial"/>
          <w:b/>
          <w:bCs/>
          <w:sz w:val="22"/>
          <w:szCs w:val="22"/>
        </w:rPr>
      </w:pPr>
      <w:r w:rsidRPr="000E43BE">
        <w:rPr>
          <w:rFonts w:ascii="Arial" w:hAnsi="Arial" w:cs="Arial"/>
          <w:b/>
          <w:bCs/>
          <w:sz w:val="22"/>
          <w:szCs w:val="22"/>
        </w:rPr>
        <w:t>09</w:t>
      </w:r>
      <w:r w:rsidR="00781DD6" w:rsidRPr="000E43BE">
        <w:rPr>
          <w:rFonts w:ascii="Arial" w:hAnsi="Arial" w:cs="Arial"/>
          <w:b/>
          <w:bCs/>
          <w:sz w:val="22"/>
          <w:szCs w:val="22"/>
        </w:rPr>
        <w:t xml:space="preserve"> – DA DOTAÇÃO ORÇAMENTÁRIA:</w:t>
      </w:r>
    </w:p>
    <w:p w:rsidR="00781DD6" w:rsidRPr="000E43BE" w:rsidRDefault="00AC1F62" w:rsidP="00781DD6">
      <w:pPr>
        <w:adjustRightInd w:val="0"/>
        <w:jc w:val="both"/>
        <w:rPr>
          <w:rFonts w:ascii="Arial" w:hAnsi="Arial" w:cs="Arial"/>
          <w:sz w:val="22"/>
          <w:szCs w:val="22"/>
        </w:rPr>
      </w:pPr>
      <w:r w:rsidRPr="000E43BE">
        <w:rPr>
          <w:rFonts w:ascii="Arial" w:hAnsi="Arial" w:cs="Arial"/>
          <w:sz w:val="22"/>
          <w:szCs w:val="22"/>
        </w:rPr>
        <w:t>09</w:t>
      </w:r>
      <w:r w:rsidR="00781DD6" w:rsidRPr="000E43BE">
        <w:rPr>
          <w:rFonts w:ascii="Arial" w:hAnsi="Arial" w:cs="Arial"/>
          <w:sz w:val="22"/>
          <w:szCs w:val="22"/>
        </w:rPr>
        <w:t xml:space="preserve">.1 - Os recursos para pagamento estarão garantidos através das </w:t>
      </w:r>
      <w:r w:rsidR="008E6851" w:rsidRPr="000E43BE">
        <w:rPr>
          <w:rFonts w:ascii="Arial" w:hAnsi="Arial" w:cs="Arial"/>
          <w:sz w:val="22"/>
          <w:szCs w:val="22"/>
        </w:rPr>
        <w:t xml:space="preserve">seguintes </w:t>
      </w:r>
      <w:r w:rsidR="00781DD6" w:rsidRPr="000E43BE">
        <w:rPr>
          <w:rFonts w:ascii="Arial" w:hAnsi="Arial" w:cs="Arial"/>
          <w:sz w:val="22"/>
          <w:szCs w:val="22"/>
        </w:rPr>
        <w:t>classificações orçamentárias:</w:t>
      </w:r>
    </w:p>
    <w:p w:rsidR="00951702" w:rsidRPr="00190A77" w:rsidRDefault="00951702" w:rsidP="006D1100">
      <w:pPr>
        <w:autoSpaceDE w:val="0"/>
        <w:autoSpaceDN w:val="0"/>
        <w:adjustRightInd w:val="0"/>
        <w:jc w:val="both"/>
        <w:rPr>
          <w:rFonts w:ascii="Arial" w:hAnsi="Arial" w:cs="Arial"/>
          <w:b/>
          <w:bCs/>
          <w:sz w:val="22"/>
          <w:szCs w:val="22"/>
        </w:rPr>
      </w:pPr>
    </w:p>
    <w:p w:rsidR="00CC0B31" w:rsidRPr="00326AB8" w:rsidRDefault="006D1100" w:rsidP="006D1100">
      <w:pPr>
        <w:autoSpaceDE w:val="0"/>
        <w:autoSpaceDN w:val="0"/>
        <w:adjustRightInd w:val="0"/>
        <w:jc w:val="both"/>
        <w:rPr>
          <w:rFonts w:ascii="Arial" w:hAnsi="Arial" w:cs="Arial"/>
          <w:bCs/>
          <w:sz w:val="22"/>
          <w:szCs w:val="22"/>
        </w:rPr>
      </w:pPr>
      <w:r w:rsidRPr="00326AB8">
        <w:rPr>
          <w:rFonts w:ascii="Arial" w:hAnsi="Arial" w:cs="Arial"/>
          <w:b/>
          <w:bCs/>
          <w:sz w:val="22"/>
          <w:szCs w:val="22"/>
        </w:rPr>
        <w:t>Atividade</w:t>
      </w:r>
      <w:r w:rsidRPr="00326AB8">
        <w:rPr>
          <w:rFonts w:ascii="Arial" w:hAnsi="Arial" w:cs="Arial"/>
          <w:bCs/>
          <w:sz w:val="22"/>
          <w:szCs w:val="22"/>
        </w:rPr>
        <w:t xml:space="preserve">: </w:t>
      </w:r>
      <w:r w:rsidR="00150F21" w:rsidRPr="00326AB8">
        <w:rPr>
          <w:rFonts w:ascii="Arial" w:hAnsi="Arial" w:cs="Arial"/>
          <w:bCs/>
          <w:sz w:val="22"/>
          <w:szCs w:val="22"/>
        </w:rPr>
        <w:t xml:space="preserve">Manutenção </w:t>
      </w:r>
      <w:r w:rsidR="009C6B0A" w:rsidRPr="00326AB8">
        <w:rPr>
          <w:rFonts w:ascii="Arial" w:hAnsi="Arial" w:cs="Arial"/>
          <w:bCs/>
          <w:sz w:val="22"/>
          <w:szCs w:val="22"/>
        </w:rPr>
        <w:t xml:space="preserve">das </w:t>
      </w:r>
      <w:r w:rsidR="00D34DA5" w:rsidRPr="00326AB8">
        <w:rPr>
          <w:rFonts w:ascii="Arial" w:hAnsi="Arial" w:cs="Arial"/>
          <w:bCs/>
          <w:sz w:val="22"/>
          <w:szCs w:val="22"/>
        </w:rPr>
        <w:t>Atividades Saúde</w:t>
      </w:r>
    </w:p>
    <w:p w:rsidR="006D1100" w:rsidRPr="00326AB8" w:rsidRDefault="006D1100" w:rsidP="006D1100">
      <w:pPr>
        <w:autoSpaceDE w:val="0"/>
        <w:autoSpaceDN w:val="0"/>
        <w:adjustRightInd w:val="0"/>
        <w:jc w:val="both"/>
        <w:rPr>
          <w:rFonts w:ascii="Arial" w:hAnsi="Arial" w:cs="Arial"/>
          <w:bCs/>
          <w:sz w:val="22"/>
          <w:szCs w:val="22"/>
        </w:rPr>
      </w:pPr>
      <w:r w:rsidRPr="00326AB8">
        <w:rPr>
          <w:rFonts w:ascii="Arial" w:hAnsi="Arial" w:cs="Arial"/>
          <w:b/>
          <w:bCs/>
          <w:sz w:val="22"/>
          <w:szCs w:val="22"/>
        </w:rPr>
        <w:t>Reduzido</w:t>
      </w:r>
      <w:r w:rsidRPr="00326AB8">
        <w:rPr>
          <w:rFonts w:ascii="Arial" w:hAnsi="Arial" w:cs="Arial"/>
          <w:bCs/>
          <w:sz w:val="22"/>
          <w:szCs w:val="22"/>
        </w:rPr>
        <w:t xml:space="preserve">: </w:t>
      </w:r>
      <w:r w:rsidR="00D34DA5" w:rsidRPr="00326AB8">
        <w:rPr>
          <w:rFonts w:ascii="Arial" w:hAnsi="Arial" w:cs="Arial"/>
          <w:bCs/>
          <w:sz w:val="22"/>
          <w:szCs w:val="22"/>
        </w:rPr>
        <w:t>35</w:t>
      </w:r>
    </w:p>
    <w:p w:rsidR="006D1100" w:rsidRPr="00C8795B" w:rsidRDefault="006D1100" w:rsidP="006D1100">
      <w:pPr>
        <w:autoSpaceDE w:val="0"/>
        <w:autoSpaceDN w:val="0"/>
        <w:adjustRightInd w:val="0"/>
        <w:jc w:val="both"/>
        <w:rPr>
          <w:rFonts w:ascii="Arial" w:hAnsi="Arial" w:cs="Arial"/>
          <w:bCs/>
          <w:color w:val="FF0000"/>
          <w:sz w:val="22"/>
          <w:szCs w:val="22"/>
        </w:rPr>
      </w:pPr>
    </w:p>
    <w:p w:rsidR="007565B6" w:rsidRPr="000E43BE" w:rsidRDefault="007565B6" w:rsidP="007565B6">
      <w:pPr>
        <w:autoSpaceDE w:val="0"/>
        <w:autoSpaceDN w:val="0"/>
        <w:adjustRightInd w:val="0"/>
        <w:jc w:val="both"/>
        <w:rPr>
          <w:rFonts w:ascii="Arial" w:hAnsi="Arial" w:cs="Arial"/>
          <w:b/>
          <w:bCs/>
          <w:sz w:val="22"/>
          <w:szCs w:val="22"/>
        </w:rPr>
      </w:pPr>
      <w:r w:rsidRPr="000E43BE">
        <w:rPr>
          <w:rFonts w:ascii="Arial" w:hAnsi="Arial" w:cs="Arial"/>
          <w:b/>
          <w:bCs/>
          <w:sz w:val="22"/>
          <w:szCs w:val="22"/>
        </w:rPr>
        <w:t>1</w:t>
      </w:r>
      <w:r w:rsidR="00AC1F62" w:rsidRPr="000E43BE">
        <w:rPr>
          <w:rFonts w:ascii="Arial" w:hAnsi="Arial" w:cs="Arial"/>
          <w:b/>
          <w:bCs/>
          <w:sz w:val="22"/>
          <w:szCs w:val="22"/>
        </w:rPr>
        <w:t>0</w:t>
      </w:r>
      <w:r w:rsidRPr="000E43BE">
        <w:rPr>
          <w:rFonts w:ascii="Arial" w:hAnsi="Arial" w:cs="Arial"/>
          <w:b/>
          <w:bCs/>
          <w:sz w:val="22"/>
          <w:szCs w:val="22"/>
        </w:rPr>
        <w:t>. RESPONSABILIDADE DA CONTRATADA</w:t>
      </w:r>
    </w:p>
    <w:p w:rsidR="007565B6" w:rsidRPr="000E43BE" w:rsidRDefault="007565B6" w:rsidP="007565B6">
      <w:pPr>
        <w:autoSpaceDE w:val="0"/>
        <w:autoSpaceDN w:val="0"/>
        <w:adjustRightInd w:val="0"/>
        <w:jc w:val="both"/>
        <w:rPr>
          <w:rFonts w:ascii="Arial" w:hAnsi="Arial" w:cs="Arial"/>
          <w:sz w:val="22"/>
          <w:szCs w:val="22"/>
        </w:rPr>
      </w:pPr>
    </w:p>
    <w:p w:rsidR="007565B6" w:rsidRPr="000E43BE" w:rsidRDefault="00AC1F62" w:rsidP="007565B6">
      <w:pPr>
        <w:autoSpaceDE w:val="0"/>
        <w:autoSpaceDN w:val="0"/>
        <w:adjustRightInd w:val="0"/>
        <w:jc w:val="both"/>
        <w:rPr>
          <w:rFonts w:ascii="Arial" w:hAnsi="Arial" w:cs="Arial"/>
          <w:sz w:val="22"/>
          <w:szCs w:val="22"/>
        </w:rPr>
      </w:pPr>
      <w:r w:rsidRPr="000E43BE">
        <w:rPr>
          <w:rFonts w:ascii="Arial" w:hAnsi="Arial" w:cs="Arial"/>
          <w:sz w:val="22"/>
          <w:szCs w:val="22"/>
        </w:rPr>
        <w:t>10</w:t>
      </w:r>
      <w:r w:rsidR="007565B6" w:rsidRPr="000E43BE">
        <w:rPr>
          <w:rFonts w:ascii="Arial" w:hAnsi="Arial" w:cs="Arial"/>
          <w:sz w:val="22"/>
          <w:szCs w:val="22"/>
        </w:rPr>
        <w:t>.1 - A CONTRATADA assumirá responsabilidade pela execução do objeto, bem como por quaisquer danos decorrentes da prestação de serviços causados à esta Municipalidade ou à terceiros.</w:t>
      </w:r>
    </w:p>
    <w:p w:rsidR="007565B6" w:rsidRPr="000E43BE" w:rsidRDefault="007565B6" w:rsidP="007565B6">
      <w:pPr>
        <w:autoSpaceDE w:val="0"/>
        <w:autoSpaceDN w:val="0"/>
        <w:adjustRightInd w:val="0"/>
        <w:jc w:val="both"/>
        <w:rPr>
          <w:rFonts w:ascii="Arial" w:hAnsi="Arial" w:cs="Arial"/>
          <w:sz w:val="22"/>
          <w:szCs w:val="22"/>
        </w:rPr>
      </w:pPr>
    </w:p>
    <w:p w:rsidR="007565B6" w:rsidRDefault="00AC1F62" w:rsidP="007565B6">
      <w:pPr>
        <w:autoSpaceDE w:val="0"/>
        <w:autoSpaceDN w:val="0"/>
        <w:adjustRightInd w:val="0"/>
        <w:jc w:val="both"/>
        <w:rPr>
          <w:rFonts w:ascii="Arial" w:hAnsi="Arial" w:cs="Arial"/>
          <w:sz w:val="22"/>
          <w:szCs w:val="22"/>
        </w:rPr>
      </w:pPr>
      <w:r w:rsidRPr="000E43BE">
        <w:rPr>
          <w:rFonts w:ascii="Arial" w:hAnsi="Arial" w:cs="Arial"/>
          <w:sz w:val="22"/>
          <w:szCs w:val="22"/>
        </w:rPr>
        <w:t>10</w:t>
      </w:r>
      <w:r w:rsidR="007565B6" w:rsidRPr="000E43BE">
        <w:rPr>
          <w:rFonts w:ascii="Arial" w:hAnsi="Arial" w:cs="Arial"/>
          <w:sz w:val="22"/>
          <w:szCs w:val="22"/>
        </w:rPr>
        <w:t>.2 - A CONTRATADA obriga-se a manter, durante toda a execução do Contrato, em compatibilidade com as obrigações por ele assumidas, todas as condições de habilitação e qualificação exigidas na licitação, sob</w:t>
      </w:r>
      <w:r w:rsidR="0001797E">
        <w:rPr>
          <w:rFonts w:ascii="Arial" w:hAnsi="Arial" w:cs="Arial"/>
          <w:sz w:val="22"/>
          <w:szCs w:val="22"/>
        </w:rPr>
        <w:t xml:space="preserve"> </w:t>
      </w:r>
      <w:r w:rsidR="007565B6" w:rsidRPr="000E43BE">
        <w:rPr>
          <w:rFonts w:ascii="Arial" w:hAnsi="Arial" w:cs="Arial"/>
          <w:sz w:val="22"/>
          <w:szCs w:val="22"/>
        </w:rPr>
        <w:t>pena de rescisão do Contrato por não cumprimento do mesmo.</w:t>
      </w:r>
    </w:p>
    <w:p w:rsidR="006C54E8" w:rsidRDefault="006C54E8" w:rsidP="007565B6">
      <w:pPr>
        <w:autoSpaceDE w:val="0"/>
        <w:autoSpaceDN w:val="0"/>
        <w:adjustRightInd w:val="0"/>
        <w:jc w:val="both"/>
        <w:rPr>
          <w:rFonts w:ascii="Arial" w:hAnsi="Arial" w:cs="Arial"/>
          <w:sz w:val="22"/>
          <w:szCs w:val="22"/>
        </w:rPr>
      </w:pPr>
    </w:p>
    <w:p w:rsidR="006C54E8" w:rsidRPr="000E43BE" w:rsidRDefault="006C54E8" w:rsidP="007565B6">
      <w:pPr>
        <w:autoSpaceDE w:val="0"/>
        <w:autoSpaceDN w:val="0"/>
        <w:adjustRightInd w:val="0"/>
        <w:jc w:val="both"/>
        <w:rPr>
          <w:rFonts w:ascii="Arial" w:hAnsi="Arial" w:cs="Arial"/>
          <w:sz w:val="22"/>
          <w:szCs w:val="22"/>
        </w:rPr>
      </w:pPr>
      <w:r>
        <w:rPr>
          <w:rFonts w:ascii="Arial" w:hAnsi="Arial" w:cs="Arial"/>
          <w:sz w:val="22"/>
          <w:szCs w:val="22"/>
        </w:rPr>
        <w:t xml:space="preserve">10.3 </w:t>
      </w:r>
      <w:proofErr w:type="spellStart"/>
      <w:r>
        <w:rPr>
          <w:rFonts w:ascii="Arial" w:hAnsi="Arial" w:cs="Arial"/>
          <w:sz w:val="22"/>
          <w:szCs w:val="22"/>
        </w:rPr>
        <w:t>Fornecer</w:t>
      </w:r>
      <w:proofErr w:type="spellEnd"/>
      <w:r>
        <w:rPr>
          <w:rFonts w:ascii="Arial" w:hAnsi="Arial" w:cs="Arial"/>
          <w:sz w:val="22"/>
          <w:szCs w:val="22"/>
        </w:rPr>
        <w:t xml:space="preserve"> as peças novas, sem avarias, cumprindo o que está no edital e na proposta elaborada pela proponente.</w:t>
      </w:r>
    </w:p>
    <w:p w:rsidR="007565B6" w:rsidRPr="000E43BE" w:rsidRDefault="007565B6" w:rsidP="007565B6">
      <w:pPr>
        <w:autoSpaceDE w:val="0"/>
        <w:autoSpaceDN w:val="0"/>
        <w:adjustRightInd w:val="0"/>
        <w:jc w:val="both"/>
        <w:rPr>
          <w:rFonts w:ascii="Arial" w:hAnsi="Arial" w:cs="Arial"/>
          <w:b/>
          <w:bCs/>
          <w:sz w:val="22"/>
          <w:szCs w:val="22"/>
        </w:rPr>
      </w:pPr>
    </w:p>
    <w:p w:rsidR="007565B6" w:rsidRPr="00010335" w:rsidRDefault="00AC1F62" w:rsidP="007565B6">
      <w:pPr>
        <w:autoSpaceDE w:val="0"/>
        <w:autoSpaceDN w:val="0"/>
        <w:adjustRightInd w:val="0"/>
        <w:jc w:val="both"/>
        <w:rPr>
          <w:rFonts w:ascii="Arial" w:hAnsi="Arial" w:cs="Arial"/>
          <w:b/>
          <w:bCs/>
          <w:sz w:val="22"/>
          <w:szCs w:val="22"/>
        </w:rPr>
      </w:pPr>
      <w:r w:rsidRPr="000E43BE">
        <w:rPr>
          <w:rFonts w:ascii="Arial" w:hAnsi="Arial" w:cs="Arial"/>
          <w:b/>
          <w:bCs/>
          <w:sz w:val="22"/>
          <w:szCs w:val="22"/>
        </w:rPr>
        <w:t>11</w:t>
      </w:r>
      <w:r w:rsidR="007565B6" w:rsidRPr="000E43BE">
        <w:rPr>
          <w:rFonts w:ascii="Arial" w:hAnsi="Arial" w:cs="Arial"/>
          <w:b/>
          <w:bCs/>
          <w:sz w:val="22"/>
          <w:szCs w:val="22"/>
        </w:rPr>
        <w:t>. OBRIGAÇÕES DO MUNICÍPIO</w:t>
      </w:r>
    </w:p>
    <w:p w:rsidR="007565B6" w:rsidRPr="000E43BE" w:rsidRDefault="00AC1F62" w:rsidP="007565B6">
      <w:pPr>
        <w:autoSpaceDE w:val="0"/>
        <w:autoSpaceDN w:val="0"/>
        <w:adjustRightInd w:val="0"/>
        <w:jc w:val="both"/>
        <w:rPr>
          <w:rFonts w:ascii="Arial" w:hAnsi="Arial" w:cs="Arial"/>
          <w:sz w:val="22"/>
          <w:szCs w:val="22"/>
        </w:rPr>
      </w:pPr>
      <w:r w:rsidRPr="000E43BE">
        <w:rPr>
          <w:rFonts w:ascii="Arial" w:hAnsi="Arial" w:cs="Arial"/>
          <w:sz w:val="22"/>
          <w:szCs w:val="22"/>
        </w:rPr>
        <w:t>11</w:t>
      </w:r>
      <w:r w:rsidR="007565B6" w:rsidRPr="000E43BE">
        <w:rPr>
          <w:rFonts w:ascii="Arial" w:hAnsi="Arial" w:cs="Arial"/>
          <w:sz w:val="22"/>
          <w:szCs w:val="22"/>
        </w:rPr>
        <w:t>.1 - O Município ficará obrigado a:</w:t>
      </w:r>
    </w:p>
    <w:p w:rsidR="007565B6" w:rsidRPr="000E43BE" w:rsidRDefault="007565B6" w:rsidP="007565B6">
      <w:pPr>
        <w:autoSpaceDE w:val="0"/>
        <w:autoSpaceDN w:val="0"/>
        <w:adjustRightInd w:val="0"/>
        <w:jc w:val="both"/>
        <w:rPr>
          <w:rFonts w:ascii="Arial" w:hAnsi="Arial" w:cs="Arial"/>
          <w:sz w:val="22"/>
          <w:szCs w:val="22"/>
        </w:rPr>
      </w:pPr>
    </w:p>
    <w:p w:rsidR="007565B6" w:rsidRPr="000E43BE" w:rsidRDefault="007565B6" w:rsidP="007565B6">
      <w:pPr>
        <w:autoSpaceDE w:val="0"/>
        <w:autoSpaceDN w:val="0"/>
        <w:adjustRightInd w:val="0"/>
        <w:jc w:val="both"/>
        <w:rPr>
          <w:rFonts w:ascii="Arial" w:hAnsi="Arial" w:cs="Arial"/>
          <w:sz w:val="22"/>
          <w:szCs w:val="22"/>
        </w:rPr>
      </w:pPr>
      <w:r w:rsidRPr="000E43BE">
        <w:rPr>
          <w:rFonts w:ascii="Arial" w:hAnsi="Arial" w:cs="Arial"/>
          <w:sz w:val="22"/>
          <w:szCs w:val="22"/>
        </w:rPr>
        <w:t>a) promover, através de seu representante, o acompanhamento e a fiscalização da prestação de serviços sob os aspectos quantitativos e qualitativos, anotando em registro próprias falhas detectadas e comunicando as ocorrências de quaisquer fatos que, a seu critério, exijam medidas corretivas por parte da Contratada conforme Art. 67 da Lei 8666/93.</w:t>
      </w:r>
    </w:p>
    <w:p w:rsidR="007565B6" w:rsidRPr="000E43BE" w:rsidRDefault="007565B6" w:rsidP="007565B6">
      <w:pPr>
        <w:autoSpaceDE w:val="0"/>
        <w:autoSpaceDN w:val="0"/>
        <w:adjustRightInd w:val="0"/>
        <w:jc w:val="both"/>
        <w:rPr>
          <w:rFonts w:ascii="Arial" w:hAnsi="Arial" w:cs="Arial"/>
          <w:color w:val="FF0000"/>
          <w:sz w:val="22"/>
          <w:szCs w:val="22"/>
        </w:rPr>
      </w:pPr>
      <w:r w:rsidRPr="000E43BE">
        <w:rPr>
          <w:rFonts w:ascii="Arial" w:hAnsi="Arial" w:cs="Arial"/>
          <w:sz w:val="22"/>
          <w:szCs w:val="22"/>
        </w:rPr>
        <w:t>b) efetuar o pagamento à Contratada, de acordo com as condições estabelecidas neste Edital.</w:t>
      </w:r>
    </w:p>
    <w:p w:rsidR="007565B6" w:rsidRPr="000E43BE" w:rsidRDefault="007565B6" w:rsidP="007565B6">
      <w:pPr>
        <w:autoSpaceDE w:val="0"/>
        <w:autoSpaceDN w:val="0"/>
        <w:adjustRightInd w:val="0"/>
        <w:jc w:val="both"/>
        <w:rPr>
          <w:rFonts w:ascii="Arial" w:hAnsi="Arial" w:cs="Arial"/>
          <w:b/>
          <w:bCs/>
          <w:sz w:val="22"/>
          <w:szCs w:val="22"/>
        </w:rPr>
      </w:pPr>
    </w:p>
    <w:p w:rsidR="005A28F5" w:rsidRPr="00010335" w:rsidRDefault="005A28F5" w:rsidP="005A28F5">
      <w:pPr>
        <w:jc w:val="both"/>
        <w:rPr>
          <w:rFonts w:ascii="Arial" w:hAnsi="Arial" w:cs="Arial"/>
          <w:b/>
          <w:bCs/>
          <w:sz w:val="22"/>
          <w:szCs w:val="22"/>
        </w:rPr>
      </w:pPr>
      <w:r w:rsidRPr="000E43BE">
        <w:rPr>
          <w:rFonts w:ascii="Arial" w:hAnsi="Arial" w:cs="Arial"/>
          <w:b/>
          <w:bCs/>
          <w:sz w:val="22"/>
          <w:szCs w:val="22"/>
        </w:rPr>
        <w:t xml:space="preserve">12 - DO CONTRATO </w:t>
      </w:r>
    </w:p>
    <w:p w:rsidR="005A28F5" w:rsidRPr="000E43BE" w:rsidRDefault="005A28F5" w:rsidP="005A28F5">
      <w:pPr>
        <w:adjustRightInd w:val="0"/>
        <w:jc w:val="both"/>
        <w:rPr>
          <w:rFonts w:ascii="Arial" w:hAnsi="Arial" w:cs="Arial"/>
          <w:sz w:val="22"/>
          <w:szCs w:val="22"/>
        </w:rPr>
      </w:pPr>
      <w:r w:rsidRPr="000E43BE">
        <w:rPr>
          <w:rFonts w:ascii="Arial" w:hAnsi="Arial" w:cs="Arial"/>
          <w:sz w:val="22"/>
          <w:szCs w:val="22"/>
        </w:rPr>
        <w:t>12.1 O contrato, cujas cláusulas e condições serão reguladas pelas Leis nº 10.520/2002 e 8.666/1993.</w:t>
      </w:r>
    </w:p>
    <w:p w:rsidR="005A28F5" w:rsidRPr="000E43BE" w:rsidRDefault="005A28F5" w:rsidP="005A28F5">
      <w:pPr>
        <w:adjustRightInd w:val="0"/>
        <w:rPr>
          <w:rFonts w:ascii="Arial" w:hAnsi="Arial" w:cs="Arial"/>
          <w:sz w:val="22"/>
          <w:szCs w:val="22"/>
        </w:rPr>
      </w:pPr>
    </w:p>
    <w:p w:rsidR="005A28F5" w:rsidRPr="000E43BE" w:rsidRDefault="005A28F5" w:rsidP="005A28F5">
      <w:pPr>
        <w:adjustRightInd w:val="0"/>
        <w:jc w:val="both"/>
        <w:rPr>
          <w:rFonts w:ascii="Arial" w:hAnsi="Arial" w:cs="Arial"/>
          <w:sz w:val="22"/>
          <w:szCs w:val="22"/>
        </w:rPr>
      </w:pPr>
      <w:r w:rsidRPr="000E43BE">
        <w:rPr>
          <w:rFonts w:ascii="Arial" w:hAnsi="Arial" w:cs="Arial"/>
          <w:sz w:val="22"/>
          <w:szCs w:val="22"/>
        </w:rPr>
        <w:t>12.2 - Como condição para celebração do contrato, o licitante vencedor deverá manter as mesmas condições de habilitação;</w:t>
      </w:r>
    </w:p>
    <w:p w:rsidR="005A28F5" w:rsidRPr="000E43BE" w:rsidRDefault="005A28F5" w:rsidP="005A28F5">
      <w:pPr>
        <w:adjustRightInd w:val="0"/>
        <w:jc w:val="both"/>
        <w:rPr>
          <w:rFonts w:ascii="Arial" w:hAnsi="Arial" w:cs="Arial"/>
          <w:sz w:val="22"/>
          <w:szCs w:val="22"/>
        </w:rPr>
      </w:pPr>
    </w:p>
    <w:p w:rsidR="005A28F5" w:rsidRDefault="005A28F5" w:rsidP="005A28F5">
      <w:pPr>
        <w:adjustRightInd w:val="0"/>
        <w:jc w:val="both"/>
        <w:rPr>
          <w:rFonts w:ascii="Arial" w:hAnsi="Arial" w:cs="Arial"/>
          <w:sz w:val="22"/>
          <w:szCs w:val="22"/>
        </w:rPr>
      </w:pPr>
      <w:r w:rsidRPr="000E43BE">
        <w:rPr>
          <w:rFonts w:ascii="Arial" w:hAnsi="Arial" w:cs="Arial"/>
          <w:sz w:val="22"/>
          <w:szCs w:val="22"/>
        </w:rPr>
        <w:t>12.3 - Quando o proponente vencedor não apresentar situação regular, no ato da assinatura do contrato, será convocado outro licitante, observada a ordem de classificação, para celebrar o contrato, e assim sucessivamente, sem prejuízo da aplicação das sanções cabíveis.</w:t>
      </w:r>
    </w:p>
    <w:p w:rsidR="004361F7" w:rsidRDefault="004361F7" w:rsidP="005A28F5">
      <w:pPr>
        <w:adjustRightInd w:val="0"/>
        <w:jc w:val="both"/>
        <w:rPr>
          <w:rFonts w:ascii="Arial" w:hAnsi="Arial" w:cs="Arial"/>
          <w:sz w:val="22"/>
          <w:szCs w:val="22"/>
        </w:rPr>
      </w:pPr>
    </w:p>
    <w:p w:rsidR="004361F7" w:rsidRDefault="00C8795B" w:rsidP="005A28F5">
      <w:pPr>
        <w:adjustRightInd w:val="0"/>
        <w:jc w:val="both"/>
        <w:rPr>
          <w:rFonts w:ascii="Arial" w:hAnsi="Arial" w:cs="Arial"/>
          <w:sz w:val="22"/>
          <w:szCs w:val="22"/>
        </w:rPr>
      </w:pPr>
      <w:r>
        <w:rPr>
          <w:rFonts w:ascii="Arial" w:hAnsi="Arial" w:cs="Arial"/>
          <w:sz w:val="22"/>
          <w:szCs w:val="22"/>
        </w:rPr>
        <w:t xml:space="preserve">12.4 – Fornecer garantia mínima de 2 </w:t>
      </w:r>
      <w:r w:rsidR="004361F7">
        <w:rPr>
          <w:rFonts w:ascii="Arial" w:hAnsi="Arial" w:cs="Arial"/>
          <w:sz w:val="22"/>
          <w:szCs w:val="22"/>
        </w:rPr>
        <w:t>(</w:t>
      </w:r>
      <w:r>
        <w:rPr>
          <w:rFonts w:ascii="Arial" w:hAnsi="Arial" w:cs="Arial"/>
          <w:sz w:val="22"/>
          <w:szCs w:val="22"/>
        </w:rPr>
        <w:t>dois</w:t>
      </w:r>
      <w:r w:rsidR="004361F7">
        <w:rPr>
          <w:rFonts w:ascii="Arial" w:hAnsi="Arial" w:cs="Arial"/>
          <w:sz w:val="22"/>
          <w:szCs w:val="22"/>
        </w:rPr>
        <w:t>) ano</w:t>
      </w:r>
      <w:r>
        <w:rPr>
          <w:rFonts w:ascii="Arial" w:hAnsi="Arial" w:cs="Arial"/>
          <w:sz w:val="22"/>
          <w:szCs w:val="22"/>
        </w:rPr>
        <w:t>s.</w:t>
      </w:r>
    </w:p>
    <w:p w:rsidR="00C8795B" w:rsidRDefault="00C8795B" w:rsidP="005A28F5">
      <w:pPr>
        <w:adjustRightInd w:val="0"/>
        <w:jc w:val="both"/>
        <w:rPr>
          <w:rFonts w:ascii="Arial" w:hAnsi="Arial" w:cs="Arial"/>
          <w:sz w:val="22"/>
          <w:szCs w:val="22"/>
        </w:rPr>
      </w:pPr>
    </w:p>
    <w:p w:rsidR="00C8795B" w:rsidRDefault="00C8795B" w:rsidP="005A28F5">
      <w:pPr>
        <w:adjustRightInd w:val="0"/>
        <w:jc w:val="both"/>
        <w:rPr>
          <w:rFonts w:ascii="Arial" w:hAnsi="Arial" w:cs="Arial"/>
          <w:sz w:val="22"/>
          <w:szCs w:val="22"/>
        </w:rPr>
      </w:pPr>
      <w:r>
        <w:rPr>
          <w:rFonts w:ascii="Arial" w:hAnsi="Arial" w:cs="Arial"/>
          <w:sz w:val="22"/>
          <w:szCs w:val="22"/>
        </w:rPr>
        <w:t>12.5 – Fornecer o objeto licitado atendendo a todas as especificações solicitadas no edital de licitação.</w:t>
      </w:r>
    </w:p>
    <w:p w:rsidR="004361F7" w:rsidRDefault="004361F7" w:rsidP="005A28F5">
      <w:pPr>
        <w:adjustRightInd w:val="0"/>
        <w:jc w:val="both"/>
        <w:rPr>
          <w:rFonts w:ascii="Arial" w:hAnsi="Arial" w:cs="Arial"/>
          <w:sz w:val="22"/>
          <w:szCs w:val="22"/>
        </w:rPr>
      </w:pPr>
    </w:p>
    <w:p w:rsidR="00080641" w:rsidRPr="000E43BE" w:rsidRDefault="005A28F5" w:rsidP="005A28F5">
      <w:pPr>
        <w:jc w:val="both"/>
        <w:rPr>
          <w:rFonts w:ascii="Arial" w:hAnsi="Arial" w:cs="Arial"/>
          <w:b/>
          <w:sz w:val="22"/>
          <w:szCs w:val="22"/>
        </w:rPr>
      </w:pPr>
      <w:r w:rsidRPr="000E43BE">
        <w:rPr>
          <w:rFonts w:ascii="Arial" w:hAnsi="Arial" w:cs="Arial"/>
          <w:b/>
          <w:sz w:val="22"/>
          <w:szCs w:val="22"/>
        </w:rPr>
        <w:t>13. CONDIÇÕES DOS SERVIÇOS A SEREM PRESTADOS E PRAZO DO CONTRATO</w:t>
      </w:r>
    </w:p>
    <w:p w:rsidR="005A28F5" w:rsidRPr="000E43BE" w:rsidRDefault="005A28F5" w:rsidP="005A28F5">
      <w:pPr>
        <w:jc w:val="both"/>
        <w:rPr>
          <w:rFonts w:ascii="Arial" w:hAnsi="Arial" w:cs="Arial"/>
          <w:sz w:val="22"/>
          <w:szCs w:val="22"/>
        </w:rPr>
      </w:pPr>
      <w:r w:rsidRPr="000E43BE">
        <w:rPr>
          <w:rFonts w:ascii="Arial" w:hAnsi="Arial" w:cs="Arial"/>
          <w:sz w:val="22"/>
          <w:szCs w:val="22"/>
        </w:rPr>
        <w:t xml:space="preserve">13.1 O contrato vigorará de sua assinatura até </w:t>
      </w:r>
      <w:r w:rsidR="005B3882">
        <w:rPr>
          <w:rFonts w:ascii="Arial" w:hAnsi="Arial" w:cs="Arial"/>
          <w:sz w:val="22"/>
          <w:szCs w:val="22"/>
        </w:rPr>
        <w:t>validade final das peças</w:t>
      </w:r>
      <w:r w:rsidRPr="000E43BE">
        <w:rPr>
          <w:rFonts w:ascii="Arial" w:hAnsi="Arial" w:cs="Arial"/>
          <w:sz w:val="22"/>
          <w:szCs w:val="22"/>
        </w:rPr>
        <w:t>.</w:t>
      </w:r>
    </w:p>
    <w:p w:rsidR="005A28F5" w:rsidRPr="000E43BE" w:rsidRDefault="005A28F5" w:rsidP="005A28F5">
      <w:pPr>
        <w:jc w:val="both"/>
        <w:rPr>
          <w:rFonts w:ascii="Arial" w:hAnsi="Arial" w:cs="Arial"/>
          <w:b/>
          <w:sz w:val="22"/>
          <w:szCs w:val="22"/>
        </w:rPr>
      </w:pPr>
    </w:p>
    <w:p w:rsidR="005A28F5" w:rsidRPr="00010335" w:rsidRDefault="005A28F5" w:rsidP="005A28F5">
      <w:pPr>
        <w:pStyle w:val="PargrafodaLista"/>
        <w:numPr>
          <w:ilvl w:val="0"/>
          <w:numId w:val="38"/>
        </w:numPr>
        <w:tabs>
          <w:tab w:val="left" w:pos="284"/>
        </w:tabs>
        <w:adjustRightInd w:val="0"/>
        <w:ind w:left="0" w:firstLine="0"/>
        <w:rPr>
          <w:rFonts w:ascii="Arial" w:hAnsi="Arial" w:cs="Arial"/>
          <w:b/>
          <w:bCs/>
          <w:sz w:val="22"/>
          <w:szCs w:val="22"/>
        </w:rPr>
      </w:pPr>
      <w:r w:rsidRPr="000E43BE">
        <w:rPr>
          <w:rFonts w:ascii="Arial" w:hAnsi="Arial" w:cs="Arial"/>
          <w:b/>
          <w:bCs/>
          <w:sz w:val="22"/>
          <w:szCs w:val="22"/>
        </w:rPr>
        <w:t>– DO PAGAMENTO E REAJUSTE</w:t>
      </w:r>
    </w:p>
    <w:p w:rsidR="005A28F5" w:rsidRPr="000E43BE" w:rsidRDefault="005A28F5" w:rsidP="001A6D49">
      <w:pPr>
        <w:pStyle w:val="PargrafodaLista"/>
        <w:autoSpaceDE w:val="0"/>
        <w:autoSpaceDN w:val="0"/>
        <w:adjustRightInd w:val="0"/>
        <w:spacing w:line="200" w:lineRule="atLeast"/>
        <w:ind w:left="0"/>
        <w:jc w:val="both"/>
        <w:rPr>
          <w:rFonts w:ascii="Arial" w:hAnsi="Arial" w:cs="Arial"/>
          <w:sz w:val="22"/>
          <w:szCs w:val="22"/>
        </w:rPr>
      </w:pPr>
      <w:r w:rsidRPr="000E43BE">
        <w:rPr>
          <w:rFonts w:ascii="Arial" w:hAnsi="Arial" w:cs="Arial"/>
          <w:sz w:val="22"/>
          <w:szCs w:val="22"/>
        </w:rPr>
        <w:t xml:space="preserve">14.1 O pagamento será efetuado conforme </w:t>
      </w:r>
      <w:r w:rsidRPr="000E43BE">
        <w:rPr>
          <w:rFonts w:ascii="Arial" w:hAnsi="Arial" w:cs="Arial"/>
          <w:b/>
          <w:sz w:val="22"/>
          <w:szCs w:val="22"/>
          <w:u w:val="single"/>
        </w:rPr>
        <w:t xml:space="preserve">Decreto Municipal </w:t>
      </w:r>
      <w:r w:rsidR="0001797E">
        <w:rPr>
          <w:rFonts w:ascii="Arial" w:hAnsi="Arial" w:cs="Arial"/>
          <w:b/>
          <w:sz w:val="22"/>
          <w:szCs w:val="22"/>
          <w:u w:val="single"/>
        </w:rPr>
        <w:t>3081 de 04/01/2018</w:t>
      </w:r>
      <w:r w:rsidRPr="000E43BE">
        <w:rPr>
          <w:rFonts w:ascii="Arial" w:hAnsi="Arial" w:cs="Arial"/>
          <w:b/>
          <w:sz w:val="22"/>
          <w:szCs w:val="22"/>
          <w:u w:val="single"/>
        </w:rPr>
        <w:t xml:space="preserve">, mês </w:t>
      </w:r>
      <w:r w:rsidR="00C51667" w:rsidRPr="000E43BE">
        <w:rPr>
          <w:rFonts w:ascii="Arial" w:hAnsi="Arial" w:cs="Arial"/>
          <w:b/>
          <w:sz w:val="22"/>
          <w:szCs w:val="22"/>
          <w:u w:val="single"/>
        </w:rPr>
        <w:t>subsequente</w:t>
      </w:r>
      <w:r w:rsidRPr="000E43BE">
        <w:rPr>
          <w:rFonts w:ascii="Arial" w:hAnsi="Arial" w:cs="Arial"/>
          <w:b/>
          <w:sz w:val="22"/>
          <w:szCs w:val="22"/>
          <w:u w:val="single"/>
        </w:rPr>
        <w:t xml:space="preserve"> a prestação do serviço</w:t>
      </w:r>
      <w:r w:rsidRPr="000E43BE">
        <w:rPr>
          <w:rFonts w:ascii="Arial" w:hAnsi="Arial" w:cs="Arial"/>
          <w:sz w:val="22"/>
          <w:szCs w:val="22"/>
        </w:rPr>
        <w:t xml:space="preserve">, mediante emissão e apresentação de documento </w:t>
      </w:r>
      <w:r w:rsidRPr="000E43BE">
        <w:rPr>
          <w:rFonts w:ascii="Arial" w:hAnsi="Arial" w:cs="Arial"/>
          <w:sz w:val="22"/>
          <w:szCs w:val="22"/>
        </w:rPr>
        <w:lastRenderedPageBreak/>
        <w:t>fiscal ou equivalente</w:t>
      </w:r>
      <w:r w:rsidRPr="000E43BE">
        <w:rPr>
          <w:rFonts w:ascii="Arial" w:hAnsi="Arial" w:cs="Arial"/>
          <w:color w:val="000000"/>
          <w:sz w:val="22"/>
          <w:szCs w:val="22"/>
        </w:rPr>
        <w:t xml:space="preserve"> e do arquivo XML o qual deve ser encaminhado no seguinte e-mail: </w:t>
      </w:r>
      <w:hyperlink r:id="rId9" w:history="1"/>
      <w:r w:rsidR="00FE38E0" w:rsidRPr="000E43BE">
        <w:rPr>
          <w:rStyle w:val="Hyperlink"/>
          <w:rFonts w:ascii="Arial" w:hAnsi="Arial" w:cs="Arial"/>
          <w:sz w:val="22"/>
          <w:szCs w:val="22"/>
        </w:rPr>
        <w:t xml:space="preserve">                    </w:t>
      </w:r>
      <w:r w:rsidRPr="000E43BE">
        <w:rPr>
          <w:rFonts w:ascii="Arial" w:hAnsi="Arial" w:cs="Arial"/>
          <w:color w:val="000000"/>
          <w:sz w:val="22"/>
          <w:szCs w:val="22"/>
        </w:rPr>
        <w:t xml:space="preserve"> e </w:t>
      </w:r>
      <w:r w:rsidRPr="000E43BE">
        <w:rPr>
          <w:rFonts w:ascii="Arial" w:hAnsi="Arial" w:cs="Arial"/>
          <w:sz w:val="22"/>
          <w:szCs w:val="22"/>
        </w:rPr>
        <w:t>compras@ibiam.sc.gov.</w:t>
      </w:r>
      <w:r w:rsidRPr="001A6D49">
        <w:rPr>
          <w:rFonts w:ascii="Arial" w:hAnsi="Arial" w:cs="Arial"/>
          <w:sz w:val="22"/>
          <w:szCs w:val="22"/>
        </w:rPr>
        <w:t>br</w:t>
      </w:r>
      <w:r w:rsidRPr="001A6D49">
        <w:rPr>
          <w:rFonts w:ascii="Arial" w:hAnsi="Arial" w:cs="Arial"/>
          <w:color w:val="000000"/>
          <w:sz w:val="22"/>
          <w:szCs w:val="22"/>
        </w:rPr>
        <w:t xml:space="preserve">, </w:t>
      </w:r>
      <w:r w:rsidR="00CE6650" w:rsidRPr="001A6D49">
        <w:rPr>
          <w:rFonts w:ascii="Arial" w:hAnsi="Arial" w:cs="Arial"/>
          <w:sz w:val="22"/>
          <w:szCs w:val="22"/>
        </w:rPr>
        <w:t xml:space="preserve">e, </w:t>
      </w:r>
      <w:r w:rsidR="001A6D49" w:rsidRPr="001A6D49">
        <w:rPr>
          <w:rFonts w:ascii="Arial" w:hAnsi="Arial" w:cs="Arial"/>
          <w:sz w:val="22"/>
          <w:szCs w:val="22"/>
        </w:rPr>
        <w:t>devidamente liquidada.</w:t>
      </w:r>
      <w:r w:rsidR="001A6D49">
        <w:t xml:space="preserve"> </w:t>
      </w:r>
    </w:p>
    <w:p w:rsidR="00C05643" w:rsidRDefault="00C05643" w:rsidP="005A28F5">
      <w:pPr>
        <w:autoSpaceDE w:val="0"/>
        <w:autoSpaceDN w:val="0"/>
        <w:adjustRightInd w:val="0"/>
        <w:jc w:val="both"/>
        <w:rPr>
          <w:rFonts w:ascii="Arial" w:hAnsi="Arial" w:cs="Arial"/>
          <w:b/>
          <w:bCs/>
          <w:sz w:val="22"/>
          <w:szCs w:val="22"/>
        </w:rPr>
      </w:pPr>
    </w:p>
    <w:p w:rsidR="005A28F5" w:rsidRPr="000E43BE" w:rsidRDefault="005A28F5" w:rsidP="005A28F5">
      <w:pPr>
        <w:autoSpaceDE w:val="0"/>
        <w:autoSpaceDN w:val="0"/>
        <w:adjustRightInd w:val="0"/>
        <w:jc w:val="both"/>
        <w:rPr>
          <w:rFonts w:ascii="Arial" w:hAnsi="Arial" w:cs="Arial"/>
          <w:color w:val="000000"/>
          <w:sz w:val="22"/>
          <w:szCs w:val="22"/>
        </w:rPr>
      </w:pPr>
      <w:r w:rsidRPr="000E43BE">
        <w:rPr>
          <w:rFonts w:ascii="Arial" w:hAnsi="Arial" w:cs="Arial"/>
          <w:b/>
          <w:bCs/>
          <w:sz w:val="22"/>
          <w:szCs w:val="22"/>
        </w:rPr>
        <w:t xml:space="preserve">14.2 É vedado o reajuste de valores, </w:t>
      </w:r>
      <w:r w:rsidRPr="000E43BE">
        <w:rPr>
          <w:rFonts w:ascii="Arial" w:hAnsi="Arial" w:cs="Arial"/>
          <w:sz w:val="22"/>
          <w:szCs w:val="22"/>
        </w:rPr>
        <w:t xml:space="preserve">exceto na ocorrência de fato que justifique a aplicação da alínea “d”, do inciso II do artigo 65 da Lei N. 8.666, de 21 de Junho de 1993, atualizada, ficando reservado a </w:t>
      </w:r>
      <w:r w:rsidRPr="000E43BE">
        <w:rPr>
          <w:rFonts w:ascii="Arial" w:hAnsi="Arial" w:cs="Arial"/>
          <w:color w:val="000000"/>
          <w:sz w:val="22"/>
          <w:szCs w:val="22"/>
        </w:rPr>
        <w:t xml:space="preserve">CONTRATADA o direito ao equilíbrio econômico financeiro(Art. 37, XXI, da CF), procedendo-se à REVISÃO  do mesmo a qualquer tempo, desde que ocorra fato imprevisível ou previsível, porém com </w:t>
      </w:r>
      <w:r w:rsidR="00171E01" w:rsidRPr="000E43BE">
        <w:rPr>
          <w:rFonts w:ascii="Arial" w:hAnsi="Arial" w:cs="Arial"/>
          <w:color w:val="000000"/>
          <w:sz w:val="22"/>
          <w:szCs w:val="22"/>
        </w:rPr>
        <w:t>consequências</w:t>
      </w:r>
      <w:r w:rsidRPr="000E43BE">
        <w:rPr>
          <w:rFonts w:ascii="Arial" w:hAnsi="Arial" w:cs="Arial"/>
          <w:color w:val="000000"/>
          <w:sz w:val="22"/>
          <w:szCs w:val="22"/>
        </w:rPr>
        <w:t xml:space="preserve"> incalculáveis, que onere ou desonere excessivamente as obrigações pactuadas no presente instrumento.</w:t>
      </w:r>
    </w:p>
    <w:p w:rsidR="005A28F5" w:rsidRPr="000E43BE" w:rsidRDefault="005A28F5" w:rsidP="005A28F5">
      <w:pPr>
        <w:pStyle w:val="PargrafodaLista"/>
        <w:widowControl w:val="0"/>
        <w:tabs>
          <w:tab w:val="left" w:pos="0"/>
        </w:tabs>
        <w:autoSpaceDE w:val="0"/>
        <w:autoSpaceDN w:val="0"/>
        <w:adjustRightInd w:val="0"/>
        <w:ind w:left="420"/>
        <w:jc w:val="both"/>
        <w:rPr>
          <w:rFonts w:ascii="Arial" w:hAnsi="Arial" w:cs="Arial"/>
          <w:sz w:val="22"/>
          <w:szCs w:val="22"/>
        </w:rPr>
      </w:pPr>
    </w:p>
    <w:p w:rsidR="005A28F5" w:rsidRPr="000E43BE" w:rsidRDefault="005A28F5" w:rsidP="005A28F5">
      <w:pPr>
        <w:pStyle w:val="PargrafodaLista"/>
        <w:widowControl w:val="0"/>
        <w:numPr>
          <w:ilvl w:val="1"/>
          <w:numId w:val="38"/>
        </w:numPr>
        <w:tabs>
          <w:tab w:val="left" w:pos="0"/>
        </w:tabs>
        <w:autoSpaceDE w:val="0"/>
        <w:autoSpaceDN w:val="0"/>
        <w:adjustRightInd w:val="0"/>
        <w:ind w:left="0" w:firstLine="0"/>
        <w:jc w:val="both"/>
        <w:rPr>
          <w:rFonts w:ascii="Arial" w:hAnsi="Arial" w:cs="Arial"/>
          <w:color w:val="000000"/>
          <w:sz w:val="22"/>
          <w:szCs w:val="22"/>
        </w:rPr>
      </w:pPr>
      <w:r w:rsidRPr="000E43BE">
        <w:rPr>
          <w:rFonts w:ascii="Arial" w:hAnsi="Arial" w:cs="Arial"/>
          <w:color w:val="000000"/>
          <w:sz w:val="22"/>
          <w:szCs w:val="22"/>
        </w:rPr>
        <w:t xml:space="preserve">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5A28F5" w:rsidRPr="000E43BE" w:rsidRDefault="005A28F5" w:rsidP="005A28F5">
      <w:pPr>
        <w:pStyle w:val="PargrafodaLista"/>
        <w:widowControl w:val="0"/>
        <w:tabs>
          <w:tab w:val="left" w:pos="0"/>
        </w:tabs>
        <w:autoSpaceDE w:val="0"/>
        <w:autoSpaceDN w:val="0"/>
        <w:adjustRightInd w:val="0"/>
        <w:ind w:left="420"/>
        <w:jc w:val="both"/>
        <w:rPr>
          <w:rFonts w:ascii="Arial" w:hAnsi="Arial" w:cs="Arial"/>
          <w:color w:val="000000"/>
          <w:sz w:val="22"/>
          <w:szCs w:val="22"/>
        </w:rPr>
      </w:pPr>
    </w:p>
    <w:p w:rsidR="005A28F5" w:rsidRPr="000E43BE" w:rsidRDefault="005A28F5" w:rsidP="005A28F5">
      <w:pPr>
        <w:pStyle w:val="PargrafodaLista"/>
        <w:widowControl w:val="0"/>
        <w:numPr>
          <w:ilvl w:val="1"/>
          <w:numId w:val="38"/>
        </w:numPr>
        <w:tabs>
          <w:tab w:val="left" w:pos="0"/>
          <w:tab w:val="left" w:pos="567"/>
        </w:tabs>
        <w:autoSpaceDE w:val="0"/>
        <w:autoSpaceDN w:val="0"/>
        <w:adjustRightInd w:val="0"/>
        <w:ind w:left="0" w:firstLine="0"/>
        <w:jc w:val="both"/>
        <w:rPr>
          <w:rFonts w:ascii="Arial" w:hAnsi="Arial" w:cs="Arial"/>
          <w:color w:val="000000"/>
          <w:sz w:val="22"/>
          <w:szCs w:val="22"/>
        </w:rPr>
      </w:pPr>
      <w:r w:rsidRPr="000E43BE">
        <w:rPr>
          <w:rFonts w:ascii="Arial" w:hAnsi="Arial" w:cs="Arial"/>
          <w:color w:val="000000"/>
          <w:sz w:val="22"/>
          <w:szCs w:val="22"/>
        </w:rPr>
        <w:t xml:space="preserve">Junto com o requerimento, a contratada deverá apresentar planilhas de </w:t>
      </w:r>
      <w:r w:rsidR="001A6D49" w:rsidRPr="000E43BE">
        <w:rPr>
          <w:rFonts w:ascii="Arial" w:hAnsi="Arial" w:cs="Arial"/>
          <w:color w:val="000000"/>
          <w:sz w:val="22"/>
          <w:szCs w:val="22"/>
        </w:rPr>
        <w:t>custos comparativa entre</w:t>
      </w:r>
      <w:r w:rsidRPr="000E43BE">
        <w:rPr>
          <w:rFonts w:ascii="Arial" w:hAnsi="Arial" w:cs="Arial"/>
          <w:color w:val="000000"/>
          <w:sz w:val="22"/>
          <w:szCs w:val="22"/>
        </w:rPr>
        <w:t xml:space="preserve"> a data da formulação da proposta e do momento do pedido de REVISÃO do contrato, evidenciando o quanto o aumento de preços ocorrido repercute no valor total pactuado.</w:t>
      </w:r>
    </w:p>
    <w:p w:rsidR="00CE6650" w:rsidRPr="000E43BE" w:rsidRDefault="00CE6650" w:rsidP="005A28F5">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5A28F5" w:rsidRPr="000E43BE" w:rsidRDefault="005A28F5" w:rsidP="005A28F5">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r w:rsidRPr="000E43BE">
        <w:rPr>
          <w:rFonts w:ascii="Arial" w:hAnsi="Arial" w:cs="Arial"/>
          <w:color w:val="000000"/>
          <w:sz w:val="22"/>
          <w:szCs w:val="22"/>
        </w:rPr>
        <w:t>14.5 A administração, reconhecendo o desequilíbrio econômico financeiro, poderá proceder à revisão do contrato.</w:t>
      </w:r>
    </w:p>
    <w:p w:rsidR="005A28F5" w:rsidRPr="000E43BE" w:rsidRDefault="005A28F5" w:rsidP="005A28F5">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5A28F5" w:rsidRPr="000E43BE" w:rsidRDefault="005A28F5" w:rsidP="005A28F5">
      <w:pPr>
        <w:pStyle w:val="PargrafodaLista"/>
        <w:tabs>
          <w:tab w:val="left" w:pos="567"/>
        </w:tabs>
        <w:autoSpaceDE w:val="0"/>
        <w:autoSpaceDN w:val="0"/>
        <w:adjustRightInd w:val="0"/>
        <w:spacing w:line="200" w:lineRule="atLeast"/>
        <w:ind w:left="0"/>
        <w:jc w:val="both"/>
        <w:rPr>
          <w:rFonts w:ascii="Arial" w:hAnsi="Arial" w:cs="Arial"/>
          <w:color w:val="000000"/>
          <w:sz w:val="22"/>
          <w:szCs w:val="22"/>
        </w:rPr>
      </w:pPr>
      <w:r w:rsidRPr="000E43BE">
        <w:rPr>
          <w:rFonts w:ascii="Arial" w:hAnsi="Arial" w:cs="Arial"/>
          <w:color w:val="000000"/>
          <w:sz w:val="22"/>
          <w:szCs w:val="22"/>
        </w:rPr>
        <w:t>14.6 Independentemente de solicitação, a administração poderá convocar a contratada para negociar a redução dos preços mantendo o mesmo objeto cotado, na qualidade e nas especificações indicadas na proposta, em virtude da redução dos preços de mercado.</w:t>
      </w:r>
    </w:p>
    <w:p w:rsidR="005A28F5" w:rsidRPr="000E43BE" w:rsidRDefault="005A28F5" w:rsidP="005A28F5">
      <w:pPr>
        <w:tabs>
          <w:tab w:val="left" w:pos="567"/>
        </w:tabs>
        <w:autoSpaceDE w:val="0"/>
        <w:autoSpaceDN w:val="0"/>
        <w:adjustRightInd w:val="0"/>
        <w:jc w:val="both"/>
        <w:rPr>
          <w:rFonts w:ascii="Arial" w:hAnsi="Arial" w:cs="Arial"/>
          <w:b/>
          <w:bCs/>
          <w:sz w:val="22"/>
          <w:szCs w:val="22"/>
        </w:rPr>
      </w:pPr>
    </w:p>
    <w:p w:rsidR="007565B6" w:rsidRPr="00010335" w:rsidRDefault="007565B6" w:rsidP="00010335">
      <w:pPr>
        <w:autoSpaceDE w:val="0"/>
        <w:autoSpaceDN w:val="0"/>
        <w:adjustRightInd w:val="0"/>
        <w:jc w:val="both"/>
        <w:rPr>
          <w:rFonts w:ascii="Arial" w:hAnsi="Arial" w:cs="Arial"/>
          <w:b/>
          <w:bCs/>
          <w:sz w:val="22"/>
          <w:szCs w:val="22"/>
        </w:rPr>
      </w:pPr>
      <w:r w:rsidRPr="000E43BE">
        <w:rPr>
          <w:rFonts w:ascii="Arial" w:hAnsi="Arial" w:cs="Arial"/>
          <w:b/>
          <w:bCs/>
          <w:sz w:val="22"/>
          <w:szCs w:val="22"/>
        </w:rPr>
        <w:t>1</w:t>
      </w:r>
      <w:r w:rsidR="00AC1F62" w:rsidRPr="000E43BE">
        <w:rPr>
          <w:rFonts w:ascii="Arial" w:hAnsi="Arial" w:cs="Arial"/>
          <w:b/>
          <w:bCs/>
          <w:sz w:val="22"/>
          <w:szCs w:val="22"/>
        </w:rPr>
        <w:t>5</w:t>
      </w:r>
      <w:r w:rsidRPr="000E43BE">
        <w:rPr>
          <w:rFonts w:ascii="Arial" w:hAnsi="Arial" w:cs="Arial"/>
          <w:b/>
          <w:bCs/>
          <w:sz w:val="22"/>
          <w:szCs w:val="22"/>
        </w:rPr>
        <w:t xml:space="preserve">. DA INEXECUÇÃO E RESCISÃO </w:t>
      </w:r>
    </w:p>
    <w:p w:rsidR="007565B6" w:rsidRPr="000E43BE" w:rsidRDefault="00AC1F62" w:rsidP="007565B6">
      <w:pPr>
        <w:tabs>
          <w:tab w:val="left" w:pos="1701"/>
        </w:tabs>
        <w:autoSpaceDE w:val="0"/>
        <w:autoSpaceDN w:val="0"/>
        <w:adjustRightInd w:val="0"/>
        <w:jc w:val="both"/>
        <w:rPr>
          <w:rFonts w:ascii="Arial" w:hAnsi="Arial" w:cs="Arial"/>
          <w:sz w:val="22"/>
          <w:szCs w:val="22"/>
        </w:rPr>
      </w:pPr>
      <w:r w:rsidRPr="000E43BE">
        <w:rPr>
          <w:rFonts w:ascii="Arial" w:hAnsi="Arial" w:cs="Arial"/>
          <w:sz w:val="22"/>
          <w:szCs w:val="22"/>
        </w:rPr>
        <w:t>15</w:t>
      </w:r>
      <w:r w:rsidR="007565B6" w:rsidRPr="000E43BE">
        <w:rPr>
          <w:rFonts w:ascii="Arial" w:hAnsi="Arial" w:cs="Arial"/>
          <w:sz w:val="22"/>
          <w:szCs w:val="22"/>
        </w:rPr>
        <w:t>.1 -</w:t>
      </w:r>
      <w:r w:rsidR="007565B6" w:rsidRPr="000E43BE">
        <w:rPr>
          <w:rFonts w:ascii="Arial" w:hAnsi="Arial" w:cs="Arial"/>
          <w:b/>
          <w:bCs/>
          <w:sz w:val="22"/>
          <w:szCs w:val="22"/>
        </w:rPr>
        <w:t xml:space="preserve"> </w:t>
      </w:r>
      <w:r w:rsidR="007565B6" w:rsidRPr="000E43BE">
        <w:rPr>
          <w:rFonts w:ascii="Arial" w:hAnsi="Arial" w:cs="Arial"/>
          <w:sz w:val="22"/>
          <w:szCs w:val="22"/>
        </w:rPr>
        <w:t>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deste Edital.</w:t>
      </w:r>
    </w:p>
    <w:p w:rsidR="007565B6" w:rsidRPr="000E43BE" w:rsidRDefault="007565B6" w:rsidP="007565B6">
      <w:pPr>
        <w:autoSpaceDE w:val="0"/>
        <w:autoSpaceDN w:val="0"/>
        <w:adjustRightInd w:val="0"/>
        <w:jc w:val="both"/>
        <w:rPr>
          <w:rFonts w:ascii="Arial" w:hAnsi="Arial" w:cs="Arial"/>
          <w:b/>
          <w:bCs/>
          <w:sz w:val="22"/>
          <w:szCs w:val="22"/>
        </w:rPr>
      </w:pPr>
    </w:p>
    <w:p w:rsidR="007565B6" w:rsidRPr="000E43BE" w:rsidRDefault="00AC1F62" w:rsidP="007565B6">
      <w:pPr>
        <w:tabs>
          <w:tab w:val="left" w:pos="1701"/>
        </w:tabs>
        <w:autoSpaceDE w:val="0"/>
        <w:autoSpaceDN w:val="0"/>
        <w:adjustRightInd w:val="0"/>
        <w:jc w:val="both"/>
        <w:rPr>
          <w:rFonts w:ascii="Arial" w:hAnsi="Arial" w:cs="Arial"/>
          <w:sz w:val="22"/>
          <w:szCs w:val="22"/>
        </w:rPr>
      </w:pPr>
      <w:r w:rsidRPr="000E43BE">
        <w:rPr>
          <w:rFonts w:ascii="Arial" w:hAnsi="Arial" w:cs="Arial"/>
          <w:sz w:val="22"/>
          <w:szCs w:val="22"/>
        </w:rPr>
        <w:t>15</w:t>
      </w:r>
      <w:r w:rsidR="007565B6" w:rsidRPr="000E43BE">
        <w:rPr>
          <w:rFonts w:ascii="Arial" w:hAnsi="Arial" w:cs="Arial"/>
          <w:sz w:val="22"/>
          <w:szCs w:val="22"/>
        </w:rPr>
        <w:t>.2 -</w:t>
      </w:r>
      <w:r w:rsidR="007565B6" w:rsidRPr="000E43BE">
        <w:rPr>
          <w:rFonts w:ascii="Arial" w:hAnsi="Arial" w:cs="Arial"/>
          <w:b/>
          <w:bCs/>
          <w:sz w:val="22"/>
          <w:szCs w:val="22"/>
        </w:rPr>
        <w:t xml:space="preserve"> </w:t>
      </w:r>
      <w:r w:rsidR="007565B6" w:rsidRPr="000E43BE">
        <w:rPr>
          <w:rFonts w:ascii="Arial" w:hAnsi="Arial" w:cs="Arial"/>
          <w:sz w:val="22"/>
          <w:szCs w:val="22"/>
        </w:rPr>
        <w:t>O Contrato poderá ser rescindido, ainda, nas seguintes modalidades, sem prejuízo do disposto no art. 78 da Lei n. 8.666/93 e alterações posteriores:</w:t>
      </w:r>
    </w:p>
    <w:p w:rsidR="007565B6" w:rsidRPr="000E43BE" w:rsidRDefault="007565B6" w:rsidP="007565B6">
      <w:pPr>
        <w:autoSpaceDE w:val="0"/>
        <w:autoSpaceDN w:val="0"/>
        <w:adjustRightInd w:val="0"/>
        <w:jc w:val="both"/>
        <w:rPr>
          <w:rFonts w:ascii="Arial" w:hAnsi="Arial" w:cs="Arial"/>
          <w:sz w:val="22"/>
          <w:szCs w:val="22"/>
        </w:rPr>
      </w:pPr>
    </w:p>
    <w:p w:rsidR="007565B6" w:rsidRPr="000E43BE" w:rsidRDefault="00AC1F62" w:rsidP="007565B6">
      <w:pPr>
        <w:autoSpaceDE w:val="0"/>
        <w:autoSpaceDN w:val="0"/>
        <w:adjustRightInd w:val="0"/>
        <w:jc w:val="both"/>
        <w:rPr>
          <w:rFonts w:ascii="Arial" w:hAnsi="Arial" w:cs="Arial"/>
          <w:sz w:val="22"/>
          <w:szCs w:val="22"/>
        </w:rPr>
      </w:pPr>
      <w:r w:rsidRPr="000E43BE">
        <w:rPr>
          <w:rFonts w:ascii="Arial" w:hAnsi="Arial" w:cs="Arial"/>
          <w:sz w:val="22"/>
          <w:szCs w:val="22"/>
        </w:rPr>
        <w:t>15</w:t>
      </w:r>
      <w:r w:rsidR="007565B6" w:rsidRPr="000E43BE">
        <w:rPr>
          <w:rFonts w:ascii="Arial" w:hAnsi="Arial" w:cs="Arial"/>
          <w:sz w:val="22"/>
          <w:szCs w:val="22"/>
        </w:rPr>
        <w:t>.2.1 - Unilateralmente, a critério exclusivo da Administração Municipal, mediante formalização, assegurado o contraditório e a ampla defesa, nos seguintes casos:</w:t>
      </w:r>
    </w:p>
    <w:p w:rsidR="007565B6" w:rsidRPr="000E43BE" w:rsidRDefault="007565B6" w:rsidP="007565B6">
      <w:pPr>
        <w:autoSpaceDE w:val="0"/>
        <w:autoSpaceDN w:val="0"/>
        <w:adjustRightInd w:val="0"/>
        <w:ind w:left="2268"/>
        <w:jc w:val="both"/>
        <w:rPr>
          <w:rFonts w:ascii="Arial" w:hAnsi="Arial" w:cs="Arial"/>
          <w:sz w:val="22"/>
          <w:szCs w:val="22"/>
        </w:rPr>
      </w:pP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 xml:space="preserve">a) o atraso injustificado, a juízo da Administração, na </w:t>
      </w:r>
      <w:r w:rsidR="005A28F5" w:rsidRPr="000E43BE">
        <w:rPr>
          <w:rFonts w:ascii="Arial" w:hAnsi="Arial" w:cs="Arial"/>
          <w:sz w:val="22"/>
          <w:szCs w:val="22"/>
        </w:rPr>
        <w:t>execução do serviço</w:t>
      </w:r>
      <w:r w:rsidRPr="000E43BE">
        <w:rPr>
          <w:rFonts w:ascii="Arial" w:hAnsi="Arial" w:cs="Arial"/>
          <w:sz w:val="22"/>
          <w:szCs w:val="22"/>
        </w:rPr>
        <w:t>;</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 xml:space="preserve">b) </w:t>
      </w:r>
      <w:r w:rsidR="005A28F5" w:rsidRPr="000E43BE">
        <w:rPr>
          <w:rFonts w:ascii="Arial" w:hAnsi="Arial" w:cs="Arial"/>
          <w:sz w:val="22"/>
          <w:szCs w:val="22"/>
        </w:rPr>
        <w:t>Execução do serviço</w:t>
      </w:r>
      <w:r w:rsidRPr="000E43BE">
        <w:rPr>
          <w:rFonts w:ascii="Arial" w:hAnsi="Arial" w:cs="Arial"/>
          <w:sz w:val="22"/>
          <w:szCs w:val="22"/>
        </w:rPr>
        <w:t xml:space="preserve"> fora das especificações constantes no Objeto deste edital;  </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c) a subcontratação total ou parcial do objeto deste Edital, a associação da licitante vencedora com outrem, a cessão ou transferência, total ou parcial, bem como a fusão, cisão ou incorporação, que afetem o cumprimento da obrigação assumida;</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 xml:space="preserve">d) o desatendimento das determinações regulares da autoridade designada para acompanhar e fiscalizar a entrega do </w:t>
      </w:r>
      <w:r w:rsidR="005A28F5" w:rsidRPr="000E43BE">
        <w:rPr>
          <w:rFonts w:ascii="Arial" w:hAnsi="Arial" w:cs="Arial"/>
          <w:sz w:val="22"/>
          <w:szCs w:val="22"/>
        </w:rPr>
        <w:t>objeto</w:t>
      </w:r>
      <w:r w:rsidRPr="000E43BE">
        <w:rPr>
          <w:rFonts w:ascii="Arial" w:hAnsi="Arial" w:cs="Arial"/>
          <w:sz w:val="22"/>
          <w:szCs w:val="22"/>
        </w:rPr>
        <w:t>, assim como as de seus superiores;</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e) o cometimento reiterado de faltas na execução do objeto deste Edital, anotadas na forma do § 1º, do art. 67, da Lei nº 8.666/93 atualizada;</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f) a decretação de falência ou a instauração de insolvência civil;</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g) a dissolução da empresa;</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h) a alteração social ou a modificação da finalidade ou da estrutura da empresa que, a juízo da Administração, prejudique a execução deste Contrato;</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lastRenderedPageBreak/>
        <w:t>j) razões de interesse público, de alta relevância e amplo conhecimento, justificadas e determinadas pela máxima autoridade da esfera administrativa a que está subordinado o licitante vencedor e exaradas no processo administrati</w:t>
      </w:r>
      <w:r w:rsidR="00476F45" w:rsidRPr="000E43BE">
        <w:rPr>
          <w:rFonts w:ascii="Arial" w:hAnsi="Arial" w:cs="Arial"/>
          <w:sz w:val="22"/>
          <w:szCs w:val="22"/>
        </w:rPr>
        <w:t>vo a que se refere o contrato; e</w:t>
      </w:r>
    </w:p>
    <w:p w:rsidR="007565B6" w:rsidRPr="000E43BE" w:rsidRDefault="007565B6" w:rsidP="0002296B">
      <w:pPr>
        <w:autoSpaceDE w:val="0"/>
        <w:autoSpaceDN w:val="0"/>
        <w:adjustRightInd w:val="0"/>
        <w:ind w:left="567"/>
        <w:jc w:val="both"/>
        <w:rPr>
          <w:rFonts w:ascii="Arial" w:hAnsi="Arial" w:cs="Arial"/>
          <w:sz w:val="22"/>
          <w:szCs w:val="22"/>
        </w:rPr>
      </w:pPr>
      <w:r w:rsidRPr="000E43BE">
        <w:rPr>
          <w:rFonts w:ascii="Arial" w:hAnsi="Arial" w:cs="Arial"/>
          <w:sz w:val="22"/>
          <w:szCs w:val="22"/>
        </w:rPr>
        <w:t>l) a ocorrência de caso fortuito ou força maior, regularmente comprovados, impeditivos da execução do Contrato.</w:t>
      </w:r>
    </w:p>
    <w:p w:rsidR="007565B6" w:rsidRPr="000E43BE" w:rsidRDefault="007565B6" w:rsidP="0002296B">
      <w:pPr>
        <w:autoSpaceDE w:val="0"/>
        <w:autoSpaceDN w:val="0"/>
        <w:adjustRightInd w:val="0"/>
        <w:ind w:left="567"/>
        <w:jc w:val="both"/>
        <w:rPr>
          <w:rFonts w:ascii="Arial" w:hAnsi="Arial" w:cs="Arial"/>
          <w:sz w:val="22"/>
          <w:szCs w:val="22"/>
        </w:rPr>
      </w:pPr>
    </w:p>
    <w:p w:rsidR="007565B6" w:rsidRPr="000E43BE" w:rsidRDefault="00AC1F62" w:rsidP="007565B6">
      <w:pPr>
        <w:autoSpaceDE w:val="0"/>
        <w:autoSpaceDN w:val="0"/>
        <w:adjustRightInd w:val="0"/>
        <w:jc w:val="both"/>
        <w:rPr>
          <w:rFonts w:ascii="Arial" w:hAnsi="Arial" w:cs="Arial"/>
          <w:sz w:val="22"/>
          <w:szCs w:val="22"/>
        </w:rPr>
      </w:pPr>
      <w:r w:rsidRPr="000E43BE">
        <w:rPr>
          <w:rFonts w:ascii="Arial" w:hAnsi="Arial" w:cs="Arial"/>
          <w:sz w:val="22"/>
          <w:szCs w:val="22"/>
        </w:rPr>
        <w:t>15</w:t>
      </w:r>
      <w:r w:rsidR="007565B6" w:rsidRPr="000E43BE">
        <w:rPr>
          <w:rFonts w:ascii="Arial" w:hAnsi="Arial" w:cs="Arial"/>
          <w:sz w:val="22"/>
          <w:szCs w:val="22"/>
        </w:rPr>
        <w:t>.2.2 - Amigavelmente, por acordo entre as partes, reduzido a termo no processo da licitação, desde que haja conveniência para a Administração;</w:t>
      </w:r>
    </w:p>
    <w:p w:rsidR="007565B6" w:rsidRPr="000E43BE" w:rsidRDefault="007565B6" w:rsidP="007565B6">
      <w:pPr>
        <w:autoSpaceDE w:val="0"/>
        <w:autoSpaceDN w:val="0"/>
        <w:adjustRightInd w:val="0"/>
        <w:jc w:val="both"/>
        <w:rPr>
          <w:rFonts w:ascii="Arial" w:hAnsi="Arial" w:cs="Arial"/>
          <w:sz w:val="22"/>
          <w:szCs w:val="22"/>
        </w:rPr>
      </w:pPr>
    </w:p>
    <w:p w:rsidR="007565B6" w:rsidRPr="000E43BE" w:rsidRDefault="00AC1F62" w:rsidP="007565B6">
      <w:pPr>
        <w:autoSpaceDE w:val="0"/>
        <w:autoSpaceDN w:val="0"/>
        <w:adjustRightInd w:val="0"/>
        <w:jc w:val="both"/>
        <w:rPr>
          <w:rFonts w:ascii="Arial" w:hAnsi="Arial" w:cs="Arial"/>
          <w:sz w:val="22"/>
          <w:szCs w:val="22"/>
        </w:rPr>
      </w:pPr>
      <w:r w:rsidRPr="000E43BE">
        <w:rPr>
          <w:rFonts w:ascii="Arial" w:hAnsi="Arial" w:cs="Arial"/>
          <w:sz w:val="22"/>
          <w:szCs w:val="22"/>
        </w:rPr>
        <w:t>15</w:t>
      </w:r>
      <w:r w:rsidR="007565B6" w:rsidRPr="000E43BE">
        <w:rPr>
          <w:rFonts w:ascii="Arial" w:hAnsi="Arial" w:cs="Arial"/>
          <w:sz w:val="22"/>
          <w:szCs w:val="22"/>
        </w:rPr>
        <w:t>.2.3 - Judicialmente, nos termos da legislação vigente.</w:t>
      </w:r>
    </w:p>
    <w:p w:rsidR="007565B6" w:rsidRPr="000E43BE" w:rsidRDefault="007565B6" w:rsidP="007565B6">
      <w:pPr>
        <w:tabs>
          <w:tab w:val="left" w:pos="1701"/>
        </w:tabs>
        <w:autoSpaceDE w:val="0"/>
        <w:autoSpaceDN w:val="0"/>
        <w:adjustRightInd w:val="0"/>
        <w:jc w:val="both"/>
        <w:rPr>
          <w:rFonts w:ascii="Arial" w:hAnsi="Arial" w:cs="Arial"/>
          <w:sz w:val="22"/>
          <w:szCs w:val="22"/>
        </w:rPr>
      </w:pPr>
    </w:p>
    <w:p w:rsidR="007565B6" w:rsidRPr="000E43BE" w:rsidRDefault="00FE38E0" w:rsidP="007565B6">
      <w:pPr>
        <w:tabs>
          <w:tab w:val="left" w:pos="1701"/>
        </w:tabs>
        <w:autoSpaceDE w:val="0"/>
        <w:autoSpaceDN w:val="0"/>
        <w:adjustRightInd w:val="0"/>
        <w:jc w:val="both"/>
        <w:rPr>
          <w:rFonts w:ascii="Arial" w:hAnsi="Arial" w:cs="Arial"/>
          <w:sz w:val="22"/>
          <w:szCs w:val="22"/>
        </w:rPr>
      </w:pPr>
      <w:r w:rsidRPr="000E43BE">
        <w:rPr>
          <w:rFonts w:ascii="Arial" w:hAnsi="Arial" w:cs="Arial"/>
          <w:sz w:val="22"/>
          <w:szCs w:val="22"/>
        </w:rPr>
        <w:t>15</w:t>
      </w:r>
      <w:r w:rsidR="007565B6" w:rsidRPr="000E43BE">
        <w:rPr>
          <w:rFonts w:ascii="Arial" w:hAnsi="Arial" w:cs="Arial"/>
          <w:sz w:val="22"/>
          <w:szCs w:val="22"/>
        </w:rPr>
        <w:t>.3 -</w:t>
      </w:r>
      <w:r w:rsidR="007565B6" w:rsidRPr="000E43BE">
        <w:rPr>
          <w:rFonts w:ascii="Arial" w:hAnsi="Arial" w:cs="Arial"/>
          <w:b/>
          <w:bCs/>
          <w:sz w:val="22"/>
          <w:szCs w:val="22"/>
        </w:rPr>
        <w:t xml:space="preserve"> </w:t>
      </w:r>
      <w:r w:rsidR="007565B6" w:rsidRPr="000E43BE">
        <w:rPr>
          <w:rFonts w:ascii="Arial" w:hAnsi="Arial" w:cs="Arial"/>
          <w:sz w:val="22"/>
          <w:szCs w:val="22"/>
        </w:rPr>
        <w:t xml:space="preserve">A rescisão administrativa ou amigável deverá ser precedida de autorização escrita e fundamentada pela autoridade competente. </w:t>
      </w:r>
    </w:p>
    <w:p w:rsidR="007565B6" w:rsidRPr="000E43BE" w:rsidRDefault="007565B6" w:rsidP="007565B6">
      <w:pPr>
        <w:pStyle w:val="SemEspaamento"/>
        <w:jc w:val="both"/>
        <w:rPr>
          <w:rFonts w:ascii="Arial" w:hAnsi="Arial" w:cs="Arial"/>
          <w:sz w:val="22"/>
          <w:szCs w:val="22"/>
        </w:rPr>
      </w:pPr>
    </w:p>
    <w:p w:rsidR="007565B6" w:rsidRPr="000E43BE" w:rsidRDefault="00FE38E0" w:rsidP="007565B6">
      <w:pPr>
        <w:pStyle w:val="SemEspaamento"/>
        <w:jc w:val="both"/>
        <w:rPr>
          <w:rFonts w:ascii="Arial" w:hAnsi="Arial" w:cs="Arial"/>
          <w:color w:val="000000"/>
          <w:sz w:val="22"/>
          <w:szCs w:val="22"/>
        </w:rPr>
      </w:pPr>
      <w:r w:rsidRPr="000E43BE">
        <w:rPr>
          <w:rFonts w:ascii="Arial" w:hAnsi="Arial" w:cs="Arial"/>
          <w:sz w:val="22"/>
          <w:szCs w:val="22"/>
        </w:rPr>
        <w:t>15</w:t>
      </w:r>
      <w:r w:rsidR="007565B6" w:rsidRPr="000E43BE">
        <w:rPr>
          <w:rFonts w:ascii="Arial" w:hAnsi="Arial" w:cs="Arial"/>
          <w:sz w:val="22"/>
          <w:szCs w:val="22"/>
        </w:rPr>
        <w:t xml:space="preserve">.4 - </w:t>
      </w:r>
      <w:r w:rsidR="007565B6" w:rsidRPr="000E43BE">
        <w:rPr>
          <w:rFonts w:ascii="Arial" w:hAnsi="Arial" w:cs="Arial"/>
          <w:color w:val="000000"/>
          <w:sz w:val="22"/>
          <w:szCs w:val="22"/>
        </w:rPr>
        <w:t>A</w:t>
      </w:r>
      <w:r w:rsidR="007565B6" w:rsidRPr="000E43BE">
        <w:rPr>
          <w:rFonts w:ascii="Arial" w:hAnsi="Arial" w:cs="Arial"/>
          <w:bCs/>
          <w:color w:val="000000"/>
          <w:sz w:val="22"/>
          <w:szCs w:val="22"/>
        </w:rPr>
        <w:t xml:space="preserve"> CONTRATADA</w:t>
      </w:r>
      <w:r w:rsidR="007565B6" w:rsidRPr="000E43BE">
        <w:rPr>
          <w:rFonts w:ascii="Arial" w:hAnsi="Arial" w:cs="Arial"/>
          <w:color w:val="000000"/>
          <w:sz w:val="22"/>
          <w:szCs w:val="22"/>
        </w:rPr>
        <w:t xml:space="preserve"> reconhece os direitos do </w:t>
      </w:r>
      <w:r w:rsidR="007565B6" w:rsidRPr="000E43BE">
        <w:rPr>
          <w:rFonts w:ascii="Arial" w:hAnsi="Arial" w:cs="Arial"/>
          <w:bCs/>
          <w:color w:val="000000"/>
          <w:sz w:val="22"/>
          <w:szCs w:val="22"/>
        </w:rPr>
        <w:t>CONTRATANTE</w:t>
      </w:r>
      <w:r w:rsidR="007565B6" w:rsidRPr="000E43BE">
        <w:rPr>
          <w:rFonts w:ascii="Arial" w:hAnsi="Arial" w:cs="Arial"/>
          <w:color w:val="000000"/>
          <w:sz w:val="22"/>
          <w:szCs w:val="22"/>
        </w:rPr>
        <w:t xml:space="preserve">, em caso de rescisão administrativa prevista no art. 77, da Lei Federal </w:t>
      </w:r>
      <w:proofErr w:type="spellStart"/>
      <w:r w:rsidR="007565B6" w:rsidRPr="000E43BE">
        <w:rPr>
          <w:rFonts w:ascii="Arial" w:hAnsi="Arial" w:cs="Arial"/>
          <w:color w:val="000000"/>
          <w:sz w:val="22"/>
          <w:szCs w:val="22"/>
        </w:rPr>
        <w:t>n.°</w:t>
      </w:r>
      <w:proofErr w:type="spellEnd"/>
      <w:r w:rsidR="007565B6" w:rsidRPr="000E43BE">
        <w:rPr>
          <w:rFonts w:ascii="Arial" w:hAnsi="Arial" w:cs="Arial"/>
          <w:color w:val="000000"/>
          <w:sz w:val="22"/>
          <w:szCs w:val="22"/>
        </w:rPr>
        <w:t xml:space="preserve"> 8.666, de </w:t>
      </w:r>
      <w:r w:rsidR="005A28F5" w:rsidRPr="000E43BE">
        <w:rPr>
          <w:rFonts w:ascii="Arial" w:hAnsi="Arial" w:cs="Arial"/>
          <w:color w:val="000000"/>
          <w:sz w:val="22"/>
          <w:szCs w:val="22"/>
        </w:rPr>
        <w:t>21 de junho de 1993 atualizada</w:t>
      </w:r>
      <w:r w:rsidR="007565B6" w:rsidRPr="000E43BE">
        <w:rPr>
          <w:rFonts w:ascii="Arial" w:hAnsi="Arial" w:cs="Arial"/>
          <w:color w:val="000000"/>
          <w:sz w:val="22"/>
          <w:szCs w:val="22"/>
        </w:rPr>
        <w:t>.</w:t>
      </w:r>
    </w:p>
    <w:p w:rsidR="005622FF" w:rsidRPr="000E43BE" w:rsidRDefault="005622FF" w:rsidP="007565B6">
      <w:pPr>
        <w:pStyle w:val="SemEspaamento"/>
        <w:jc w:val="both"/>
        <w:rPr>
          <w:rFonts w:ascii="Arial" w:hAnsi="Arial" w:cs="Arial"/>
          <w:color w:val="000000"/>
          <w:sz w:val="22"/>
          <w:szCs w:val="22"/>
        </w:rPr>
      </w:pPr>
    </w:p>
    <w:p w:rsidR="005622FF" w:rsidRPr="004361F7" w:rsidRDefault="00FE38E0" w:rsidP="005622FF">
      <w:pPr>
        <w:adjustRightInd w:val="0"/>
        <w:jc w:val="both"/>
        <w:rPr>
          <w:rFonts w:ascii="Arial" w:hAnsi="Arial" w:cs="Arial"/>
          <w:b/>
          <w:bCs/>
          <w:sz w:val="22"/>
          <w:szCs w:val="22"/>
        </w:rPr>
      </w:pPr>
      <w:r w:rsidRPr="000E43BE">
        <w:rPr>
          <w:rFonts w:ascii="Arial" w:hAnsi="Arial" w:cs="Arial"/>
          <w:b/>
          <w:bCs/>
          <w:sz w:val="22"/>
          <w:szCs w:val="22"/>
        </w:rPr>
        <w:t>16</w:t>
      </w:r>
      <w:r w:rsidR="005622FF" w:rsidRPr="000E43BE">
        <w:rPr>
          <w:rFonts w:ascii="Arial" w:hAnsi="Arial" w:cs="Arial"/>
          <w:b/>
          <w:bCs/>
          <w:sz w:val="22"/>
          <w:szCs w:val="22"/>
        </w:rPr>
        <w:t xml:space="preserve"> - DAS PENALIDADES</w:t>
      </w:r>
    </w:p>
    <w:p w:rsidR="005622FF" w:rsidRPr="000E43BE" w:rsidRDefault="00FE38E0" w:rsidP="005622FF">
      <w:pPr>
        <w:adjustRightInd w:val="0"/>
        <w:jc w:val="both"/>
        <w:rPr>
          <w:rFonts w:ascii="Arial" w:hAnsi="Arial" w:cs="Arial"/>
          <w:sz w:val="22"/>
          <w:szCs w:val="22"/>
        </w:rPr>
      </w:pPr>
      <w:r w:rsidRPr="000E43BE">
        <w:rPr>
          <w:rFonts w:ascii="Arial" w:hAnsi="Arial" w:cs="Arial"/>
          <w:sz w:val="22"/>
          <w:szCs w:val="22"/>
        </w:rPr>
        <w:t>16</w:t>
      </w:r>
      <w:r w:rsidR="005622FF" w:rsidRPr="000E43BE">
        <w:rPr>
          <w:rFonts w:ascii="Arial" w:hAnsi="Arial" w:cs="Arial"/>
          <w:sz w:val="22"/>
          <w:szCs w:val="22"/>
        </w:rPr>
        <w:t>.1 – Se o licitante vencedor descumprir as condições deste Pregão ficará sujeito às penalidades estabelecidas nas Leis nº 10.520/2002 e 8.666/93.</w:t>
      </w:r>
    </w:p>
    <w:p w:rsidR="005622FF" w:rsidRPr="000E43BE" w:rsidRDefault="005622FF" w:rsidP="005622FF">
      <w:pPr>
        <w:adjustRightInd w:val="0"/>
        <w:jc w:val="both"/>
        <w:rPr>
          <w:rFonts w:ascii="Arial" w:hAnsi="Arial" w:cs="Arial"/>
          <w:sz w:val="22"/>
          <w:szCs w:val="22"/>
        </w:rPr>
      </w:pPr>
    </w:p>
    <w:p w:rsidR="005622FF" w:rsidRPr="000E43BE" w:rsidRDefault="00FE38E0" w:rsidP="005622FF">
      <w:pPr>
        <w:adjustRightInd w:val="0"/>
        <w:jc w:val="both"/>
        <w:rPr>
          <w:rFonts w:ascii="Arial" w:hAnsi="Arial" w:cs="Arial"/>
          <w:sz w:val="22"/>
          <w:szCs w:val="22"/>
        </w:rPr>
      </w:pPr>
      <w:r w:rsidRPr="000E43BE">
        <w:rPr>
          <w:rFonts w:ascii="Arial" w:hAnsi="Arial" w:cs="Arial"/>
          <w:sz w:val="22"/>
          <w:szCs w:val="22"/>
        </w:rPr>
        <w:t>16</w:t>
      </w:r>
      <w:r w:rsidR="005622FF" w:rsidRPr="000E43BE">
        <w:rPr>
          <w:rFonts w:ascii="Arial" w:hAnsi="Arial" w:cs="Arial"/>
          <w:sz w:val="22"/>
          <w:szCs w:val="22"/>
        </w:rPr>
        <w:t>.2 – Nos termos do artigo 7º da Lei n. 10.520/2002, se o licitante, convocado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5622FF" w:rsidRPr="000E43BE" w:rsidRDefault="005622FF" w:rsidP="005622FF">
      <w:pPr>
        <w:adjustRightInd w:val="0"/>
        <w:jc w:val="both"/>
        <w:rPr>
          <w:rFonts w:ascii="Arial" w:hAnsi="Arial" w:cs="Arial"/>
          <w:sz w:val="22"/>
          <w:szCs w:val="22"/>
        </w:rPr>
      </w:pPr>
    </w:p>
    <w:p w:rsidR="005622FF" w:rsidRPr="000E43BE" w:rsidRDefault="00FE38E0" w:rsidP="005622FF">
      <w:pPr>
        <w:adjustRightInd w:val="0"/>
        <w:jc w:val="both"/>
        <w:rPr>
          <w:rFonts w:ascii="Arial" w:hAnsi="Arial" w:cs="Arial"/>
          <w:sz w:val="22"/>
          <w:szCs w:val="22"/>
        </w:rPr>
      </w:pPr>
      <w:r w:rsidRPr="000E43BE">
        <w:rPr>
          <w:rFonts w:ascii="Arial" w:hAnsi="Arial" w:cs="Arial"/>
          <w:sz w:val="22"/>
          <w:szCs w:val="22"/>
        </w:rPr>
        <w:t>16</w:t>
      </w:r>
      <w:r w:rsidR="005622FF" w:rsidRPr="000E43BE">
        <w:rPr>
          <w:rFonts w:ascii="Arial" w:hAnsi="Arial" w:cs="Arial"/>
          <w:sz w:val="22"/>
          <w:szCs w:val="22"/>
        </w:rPr>
        <w:t>.3 - As penalidades serão obrigatoriamente registradas no sistema de registro de cadastro do Município, e no caso de suspensão de licitar, o licitante deverá ser descredenciado por igual período, sem prejuízo das multas previstas no edital e no contrato e das demais cominações legais.</w:t>
      </w:r>
    </w:p>
    <w:p w:rsidR="005622FF" w:rsidRPr="000E43BE" w:rsidRDefault="005622FF" w:rsidP="005622FF">
      <w:pPr>
        <w:adjustRightInd w:val="0"/>
        <w:jc w:val="both"/>
        <w:rPr>
          <w:rFonts w:ascii="Arial" w:hAnsi="Arial" w:cs="Arial"/>
          <w:sz w:val="22"/>
          <w:szCs w:val="22"/>
        </w:rPr>
      </w:pPr>
    </w:p>
    <w:p w:rsidR="005622FF" w:rsidRPr="000E43BE" w:rsidRDefault="00FE38E0" w:rsidP="005622FF">
      <w:pPr>
        <w:adjustRightInd w:val="0"/>
        <w:jc w:val="both"/>
        <w:rPr>
          <w:rFonts w:ascii="Arial" w:hAnsi="Arial" w:cs="Arial"/>
          <w:sz w:val="22"/>
          <w:szCs w:val="22"/>
        </w:rPr>
      </w:pPr>
      <w:r w:rsidRPr="000E43BE">
        <w:rPr>
          <w:rFonts w:ascii="Arial" w:hAnsi="Arial" w:cs="Arial"/>
          <w:sz w:val="22"/>
          <w:szCs w:val="22"/>
        </w:rPr>
        <w:t>16</w:t>
      </w:r>
      <w:r w:rsidR="005622FF" w:rsidRPr="000E43BE">
        <w:rPr>
          <w:rFonts w:ascii="Arial" w:hAnsi="Arial" w:cs="Arial"/>
          <w:sz w:val="22"/>
          <w:szCs w:val="22"/>
        </w:rPr>
        <w:t>.4 - Nenhum pagamento será processado à proponente penalizada, sem que antes, este tenha pago ou lhe seja relevada a multa imposta.</w:t>
      </w:r>
    </w:p>
    <w:p w:rsidR="005622FF" w:rsidRPr="000E43BE" w:rsidRDefault="005622FF" w:rsidP="005622FF">
      <w:pPr>
        <w:adjustRightInd w:val="0"/>
        <w:jc w:val="both"/>
        <w:rPr>
          <w:rFonts w:ascii="Arial" w:hAnsi="Arial" w:cs="Arial"/>
          <w:b/>
          <w:bCs/>
          <w:sz w:val="22"/>
          <w:szCs w:val="22"/>
        </w:rPr>
      </w:pPr>
    </w:p>
    <w:p w:rsidR="005622FF" w:rsidRPr="000E43BE" w:rsidRDefault="00FE38E0" w:rsidP="005622FF">
      <w:pPr>
        <w:pStyle w:val="SemEspaamento"/>
        <w:jc w:val="both"/>
        <w:rPr>
          <w:rFonts w:ascii="Arial" w:hAnsi="Arial" w:cs="Arial"/>
          <w:sz w:val="22"/>
          <w:szCs w:val="22"/>
        </w:rPr>
      </w:pPr>
      <w:r w:rsidRPr="000E43BE">
        <w:rPr>
          <w:rFonts w:ascii="Arial" w:hAnsi="Arial" w:cs="Arial"/>
          <w:sz w:val="22"/>
          <w:szCs w:val="22"/>
        </w:rPr>
        <w:t>16</w:t>
      </w:r>
      <w:r w:rsidR="005622FF" w:rsidRPr="000E43BE">
        <w:rPr>
          <w:rFonts w:ascii="Arial" w:hAnsi="Arial" w:cs="Arial"/>
          <w:sz w:val="22"/>
          <w:szCs w:val="22"/>
        </w:rPr>
        <w:t>.5 – Quaisquer modificações entre as partes, com relação aos assuntos relacionados a este contrato, serão formalizadas por escrito, em duas vias, uma das quais visadas pelo destinatário, e que constituirá prova de sua efetiva entrega.</w:t>
      </w:r>
    </w:p>
    <w:p w:rsidR="005622FF" w:rsidRPr="000E43BE" w:rsidRDefault="005622FF" w:rsidP="005622FF">
      <w:pPr>
        <w:autoSpaceDE w:val="0"/>
        <w:autoSpaceDN w:val="0"/>
        <w:adjustRightInd w:val="0"/>
        <w:jc w:val="both"/>
        <w:rPr>
          <w:rFonts w:ascii="Arial" w:hAnsi="Arial" w:cs="Arial"/>
          <w:sz w:val="22"/>
          <w:szCs w:val="22"/>
        </w:rPr>
      </w:pPr>
    </w:p>
    <w:p w:rsidR="005622FF" w:rsidRPr="000E43BE" w:rsidRDefault="00FE38E0" w:rsidP="005622FF">
      <w:pPr>
        <w:autoSpaceDE w:val="0"/>
        <w:autoSpaceDN w:val="0"/>
        <w:adjustRightInd w:val="0"/>
        <w:jc w:val="both"/>
        <w:rPr>
          <w:rFonts w:ascii="Arial" w:hAnsi="Arial" w:cs="Arial"/>
          <w:sz w:val="22"/>
          <w:szCs w:val="22"/>
        </w:rPr>
      </w:pPr>
      <w:r w:rsidRPr="000E43BE">
        <w:rPr>
          <w:rFonts w:ascii="Arial" w:hAnsi="Arial" w:cs="Arial"/>
          <w:sz w:val="22"/>
          <w:szCs w:val="22"/>
        </w:rPr>
        <w:t>16</w:t>
      </w:r>
      <w:r w:rsidR="005622FF" w:rsidRPr="000E43BE">
        <w:rPr>
          <w:rFonts w:ascii="Arial" w:hAnsi="Arial" w:cs="Arial"/>
          <w:sz w:val="22"/>
          <w:szCs w:val="22"/>
        </w:rPr>
        <w:t>.6 - À Contratada que não cumprir com as obrigações assumidas ou com os preceitos legais poderá sofrer as seguintes penalidades, isolada e conjuntamente nos termos do artigo 87 da Lei 8.666/93, pela inexecução total ou parcial deste pregão, a Prefeitura Municipal de Ibiam, poderá aplicar à empresa vencedora, as seguintes penalidades:</w:t>
      </w:r>
    </w:p>
    <w:p w:rsidR="005622FF" w:rsidRPr="000E43BE" w:rsidRDefault="005622FF" w:rsidP="005622FF">
      <w:pPr>
        <w:adjustRightInd w:val="0"/>
        <w:jc w:val="both"/>
        <w:rPr>
          <w:rFonts w:ascii="Arial" w:hAnsi="Arial" w:cs="Arial"/>
          <w:sz w:val="22"/>
          <w:szCs w:val="22"/>
        </w:rPr>
      </w:pPr>
    </w:p>
    <w:p w:rsidR="005B3882" w:rsidRPr="0027794B" w:rsidRDefault="005B3882" w:rsidP="005B3882">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advertência escrita;</w:t>
      </w:r>
    </w:p>
    <w:p w:rsidR="005B3882" w:rsidRPr="002C41B3" w:rsidRDefault="005B3882" w:rsidP="005B3882">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5B3882" w:rsidRPr="0027794B" w:rsidRDefault="005B3882" w:rsidP="005B3882">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5B3882" w:rsidRDefault="005B3882" w:rsidP="005B3882">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declaração de inidoneidade.</w:t>
      </w:r>
    </w:p>
    <w:p w:rsidR="001A6D49" w:rsidRDefault="001A6D49" w:rsidP="001A6D49">
      <w:pPr>
        <w:adjustRightInd w:val="0"/>
        <w:jc w:val="both"/>
      </w:pPr>
    </w:p>
    <w:p w:rsidR="00010335" w:rsidRPr="00010335" w:rsidRDefault="001A6D49" w:rsidP="001A6D49">
      <w:pPr>
        <w:adjustRightInd w:val="0"/>
        <w:jc w:val="both"/>
        <w:rPr>
          <w:rFonts w:ascii="Arial" w:hAnsi="Arial" w:cs="Arial"/>
          <w:b/>
          <w:sz w:val="22"/>
        </w:rPr>
      </w:pPr>
      <w:r w:rsidRPr="00846CD1">
        <w:rPr>
          <w:rFonts w:ascii="Arial" w:hAnsi="Arial" w:cs="Arial"/>
          <w:b/>
          <w:sz w:val="22"/>
        </w:rPr>
        <w:lastRenderedPageBreak/>
        <w:t xml:space="preserve">17. DA GESTÃO E DA FISCALIZAÇÃO: </w:t>
      </w:r>
    </w:p>
    <w:p w:rsidR="001A6D49" w:rsidRPr="00846CD1" w:rsidRDefault="001A6D49" w:rsidP="001A6D49">
      <w:pPr>
        <w:adjustRightInd w:val="0"/>
        <w:jc w:val="both"/>
        <w:rPr>
          <w:rFonts w:ascii="Arial" w:hAnsi="Arial" w:cs="Arial"/>
          <w:sz w:val="22"/>
        </w:rPr>
      </w:pPr>
      <w:r w:rsidRPr="00846CD1">
        <w:rPr>
          <w:rFonts w:ascii="Arial" w:hAnsi="Arial" w:cs="Arial"/>
          <w:sz w:val="22"/>
        </w:rPr>
        <w:t>O MUNICÍPIO designa como Gestor e Fis</w:t>
      </w:r>
      <w:r w:rsidR="002E6270">
        <w:rPr>
          <w:rFonts w:ascii="Arial" w:hAnsi="Arial" w:cs="Arial"/>
          <w:sz w:val="22"/>
        </w:rPr>
        <w:t xml:space="preserve">cal deste Edital e Contrato, </w:t>
      </w:r>
      <w:r w:rsidR="00C8795B">
        <w:rPr>
          <w:rFonts w:ascii="Arial" w:hAnsi="Arial" w:cs="Arial"/>
          <w:sz w:val="22"/>
        </w:rPr>
        <w:t>a senhora Maria Ivete Gomes de Oliveira p</w:t>
      </w:r>
      <w:r w:rsidRPr="00846CD1">
        <w:rPr>
          <w:rFonts w:ascii="Arial" w:hAnsi="Arial" w:cs="Arial"/>
          <w:sz w:val="22"/>
        </w:rPr>
        <w:t>ara o acompanhamento formal nos aspectos administrativos, procedimentais e contábeis e para executar o a</w:t>
      </w:r>
      <w:r w:rsidR="005E06F4">
        <w:rPr>
          <w:rFonts w:ascii="Arial" w:hAnsi="Arial" w:cs="Arial"/>
          <w:sz w:val="22"/>
        </w:rPr>
        <w:t>companhamento e fiscalização da entrega</w:t>
      </w:r>
      <w:r w:rsidRPr="00846CD1">
        <w:rPr>
          <w:rFonts w:ascii="Arial" w:hAnsi="Arial" w:cs="Arial"/>
          <w:sz w:val="22"/>
        </w:rPr>
        <w:t>, devendo registrar todas as ocorrências e as deficiências verificadas em relatório, cuja cópia será encaminhada à Contratada, objetivando a correção das irregularidades apontadas, no prazo que for estabelecido.</w:t>
      </w:r>
    </w:p>
    <w:p w:rsidR="001A6D49" w:rsidRPr="00846CD1" w:rsidRDefault="001A6D49" w:rsidP="001A6D49">
      <w:pPr>
        <w:adjustRightInd w:val="0"/>
        <w:jc w:val="both"/>
        <w:rPr>
          <w:rFonts w:ascii="Arial" w:hAnsi="Arial" w:cs="Arial"/>
          <w:sz w:val="22"/>
        </w:rPr>
      </w:pPr>
    </w:p>
    <w:p w:rsidR="001A6D49" w:rsidRPr="00846CD1" w:rsidRDefault="001A6D49" w:rsidP="001A6D49">
      <w:pPr>
        <w:adjustRightInd w:val="0"/>
        <w:jc w:val="both"/>
        <w:rPr>
          <w:rFonts w:ascii="Arial" w:hAnsi="Arial" w:cs="Arial"/>
          <w:sz w:val="22"/>
        </w:rPr>
      </w:pPr>
      <w:r w:rsidRPr="00846CD1">
        <w:rPr>
          <w:rFonts w:ascii="Arial" w:hAnsi="Arial" w:cs="Arial"/>
          <w:sz w:val="22"/>
        </w:rPr>
        <w:t xml:space="preserve">17.2 - As exigências e a atuação da fiscalização pelo CONTRATANTE em nada restringe a responsabilidade única, integral e exclusiva da Contratada no que concerne à execução do objeto contratado. </w:t>
      </w:r>
    </w:p>
    <w:p w:rsidR="001A6D49" w:rsidRPr="00846CD1" w:rsidRDefault="001A6D49" w:rsidP="001A6D49">
      <w:pPr>
        <w:adjustRightInd w:val="0"/>
        <w:jc w:val="both"/>
        <w:rPr>
          <w:rFonts w:ascii="Arial" w:hAnsi="Arial" w:cs="Arial"/>
          <w:sz w:val="22"/>
        </w:rPr>
      </w:pPr>
    </w:p>
    <w:p w:rsidR="0066661F" w:rsidRPr="00010335" w:rsidRDefault="001A6D49" w:rsidP="001A6D49">
      <w:pPr>
        <w:adjustRightInd w:val="0"/>
        <w:jc w:val="both"/>
        <w:rPr>
          <w:rFonts w:ascii="Arial" w:hAnsi="Arial" w:cs="Arial"/>
          <w:b/>
          <w:sz w:val="22"/>
        </w:rPr>
      </w:pPr>
      <w:r w:rsidRPr="00846CD1">
        <w:rPr>
          <w:rFonts w:ascii="Arial" w:hAnsi="Arial" w:cs="Arial"/>
          <w:b/>
          <w:sz w:val="22"/>
        </w:rPr>
        <w:t xml:space="preserve">18. DO FORO: </w:t>
      </w:r>
    </w:p>
    <w:p w:rsidR="005622FF" w:rsidRPr="00846CD1" w:rsidRDefault="001A6D49" w:rsidP="001A6D49">
      <w:pPr>
        <w:adjustRightInd w:val="0"/>
        <w:jc w:val="both"/>
        <w:rPr>
          <w:rFonts w:ascii="Arial" w:hAnsi="Arial" w:cs="Arial"/>
          <w:b/>
          <w:bCs/>
          <w:sz w:val="20"/>
          <w:szCs w:val="22"/>
        </w:rPr>
      </w:pPr>
      <w:r w:rsidRPr="00846CD1">
        <w:rPr>
          <w:rFonts w:ascii="Arial" w:hAnsi="Arial" w:cs="Arial"/>
          <w:sz w:val="22"/>
        </w:rPr>
        <w:t>Fica eleito o foro da Comarca de Tangará, Estado de Santa Catarina, para as ações que porventura decorram do presente Edital, independentemente de qual seja o domicílio do Licitante.</w:t>
      </w:r>
    </w:p>
    <w:p w:rsidR="005622FF" w:rsidRPr="00846CD1" w:rsidRDefault="005622FF" w:rsidP="007565B6">
      <w:pPr>
        <w:pStyle w:val="SemEspaamento"/>
        <w:jc w:val="both"/>
        <w:rPr>
          <w:rFonts w:ascii="Arial" w:hAnsi="Arial" w:cs="Arial"/>
          <w:szCs w:val="22"/>
        </w:rPr>
      </w:pPr>
    </w:p>
    <w:p w:rsidR="006D1100" w:rsidRPr="004361F7" w:rsidRDefault="00FE38E0" w:rsidP="006D1100">
      <w:pPr>
        <w:adjustRightInd w:val="0"/>
        <w:jc w:val="both"/>
        <w:rPr>
          <w:rFonts w:ascii="Arial" w:hAnsi="Arial" w:cs="Arial"/>
          <w:b/>
          <w:bCs/>
          <w:sz w:val="22"/>
          <w:szCs w:val="22"/>
        </w:rPr>
      </w:pPr>
      <w:r w:rsidRPr="000E43BE">
        <w:rPr>
          <w:rFonts w:ascii="Arial" w:hAnsi="Arial" w:cs="Arial"/>
          <w:b/>
          <w:bCs/>
          <w:sz w:val="22"/>
          <w:szCs w:val="22"/>
        </w:rPr>
        <w:t>1</w:t>
      </w:r>
      <w:r w:rsidR="001A6D49">
        <w:rPr>
          <w:rFonts w:ascii="Arial" w:hAnsi="Arial" w:cs="Arial"/>
          <w:b/>
          <w:bCs/>
          <w:sz w:val="22"/>
          <w:szCs w:val="22"/>
        </w:rPr>
        <w:t>9</w:t>
      </w:r>
      <w:r w:rsidR="006D1100" w:rsidRPr="000E43BE">
        <w:rPr>
          <w:rFonts w:ascii="Arial" w:hAnsi="Arial" w:cs="Arial"/>
          <w:b/>
          <w:bCs/>
          <w:sz w:val="22"/>
          <w:szCs w:val="22"/>
        </w:rPr>
        <w:t xml:space="preserve"> – DAS DISPOSIÇÕES FINAIS</w:t>
      </w:r>
    </w:p>
    <w:p w:rsidR="006D1100" w:rsidRPr="000E43BE" w:rsidRDefault="001A6D49" w:rsidP="006D1100">
      <w:pPr>
        <w:adjustRightInd w:val="0"/>
        <w:jc w:val="both"/>
        <w:rPr>
          <w:rFonts w:ascii="Arial" w:hAnsi="Arial" w:cs="Arial"/>
          <w:sz w:val="22"/>
          <w:szCs w:val="22"/>
        </w:rPr>
      </w:pPr>
      <w:r>
        <w:rPr>
          <w:rFonts w:ascii="Arial" w:hAnsi="Arial" w:cs="Arial"/>
          <w:sz w:val="22"/>
          <w:szCs w:val="22"/>
        </w:rPr>
        <w:t>19</w:t>
      </w:r>
      <w:r w:rsidR="006D1100" w:rsidRPr="000E43BE">
        <w:rPr>
          <w:rFonts w:ascii="Arial" w:hAnsi="Arial" w:cs="Arial"/>
          <w:sz w:val="22"/>
          <w:szCs w:val="22"/>
        </w:rPr>
        <w:t>.1 – Nenhuma indenização será devida aos licitantes por apresentarem documentação e/ou elaborarem proposta relativa ao presente PREGÃO.</w:t>
      </w:r>
    </w:p>
    <w:p w:rsidR="006D1100" w:rsidRPr="000E43BE" w:rsidRDefault="006D1100" w:rsidP="006D1100">
      <w:pPr>
        <w:adjustRightInd w:val="0"/>
        <w:jc w:val="both"/>
        <w:rPr>
          <w:rFonts w:ascii="Arial" w:hAnsi="Arial" w:cs="Arial"/>
          <w:sz w:val="22"/>
          <w:szCs w:val="22"/>
        </w:rPr>
      </w:pPr>
    </w:p>
    <w:p w:rsidR="006D1100" w:rsidRPr="00171E01" w:rsidRDefault="001A6D49" w:rsidP="006D1100">
      <w:pPr>
        <w:adjustRightInd w:val="0"/>
        <w:jc w:val="both"/>
        <w:rPr>
          <w:rFonts w:ascii="Arial" w:hAnsi="Arial" w:cs="Arial"/>
          <w:b/>
          <w:sz w:val="22"/>
          <w:szCs w:val="22"/>
        </w:rPr>
      </w:pPr>
      <w:r w:rsidRPr="00171E01">
        <w:rPr>
          <w:rFonts w:ascii="Arial" w:hAnsi="Arial" w:cs="Arial"/>
          <w:b/>
          <w:sz w:val="22"/>
          <w:szCs w:val="22"/>
        </w:rPr>
        <w:t>19</w:t>
      </w:r>
      <w:r w:rsidR="006D1100" w:rsidRPr="00171E01">
        <w:rPr>
          <w:rFonts w:ascii="Arial" w:hAnsi="Arial" w:cs="Arial"/>
          <w:b/>
          <w:sz w:val="22"/>
          <w:szCs w:val="22"/>
        </w:rPr>
        <w:t>.2 – O objeto deste pregão poderá sofrer acréscimo ou supressões, em conformidade com o art. 65 da lei nº 8.666/1993.</w:t>
      </w:r>
    </w:p>
    <w:p w:rsidR="006D1100" w:rsidRPr="000E43BE" w:rsidRDefault="006D1100" w:rsidP="006D1100">
      <w:pPr>
        <w:adjustRightInd w:val="0"/>
        <w:jc w:val="both"/>
        <w:rPr>
          <w:rFonts w:ascii="Arial" w:hAnsi="Arial" w:cs="Arial"/>
          <w:sz w:val="22"/>
          <w:szCs w:val="22"/>
        </w:rPr>
      </w:pPr>
    </w:p>
    <w:p w:rsidR="006D1100" w:rsidRPr="000E43BE" w:rsidRDefault="001A6D49" w:rsidP="006D1100">
      <w:pPr>
        <w:adjustRightInd w:val="0"/>
        <w:jc w:val="both"/>
        <w:rPr>
          <w:rFonts w:ascii="Arial" w:hAnsi="Arial" w:cs="Arial"/>
          <w:sz w:val="22"/>
          <w:szCs w:val="22"/>
        </w:rPr>
      </w:pPr>
      <w:r>
        <w:rPr>
          <w:rFonts w:ascii="Arial" w:hAnsi="Arial" w:cs="Arial"/>
          <w:sz w:val="22"/>
          <w:szCs w:val="22"/>
        </w:rPr>
        <w:t>19</w:t>
      </w:r>
      <w:r w:rsidR="006D1100" w:rsidRPr="000E43BE">
        <w:rPr>
          <w:rFonts w:ascii="Arial" w:hAnsi="Arial" w:cs="Arial"/>
          <w:sz w:val="22"/>
          <w:szCs w:val="22"/>
        </w:rPr>
        <w:t>.3 – Após a declaração de vencedor da licitação, não havendo manifestação dos licitantes quanto à intenção de interposição de recurso, o pregoeiro adjudicará o objeto licitado, que posteriormente será submetido à homologação pelo Prefeito Municipal.</w:t>
      </w:r>
    </w:p>
    <w:p w:rsidR="006D1100" w:rsidRPr="000E43BE" w:rsidRDefault="006D1100" w:rsidP="006D1100">
      <w:pPr>
        <w:adjustRightInd w:val="0"/>
        <w:jc w:val="both"/>
        <w:rPr>
          <w:rFonts w:ascii="Arial" w:hAnsi="Arial" w:cs="Arial"/>
          <w:sz w:val="22"/>
          <w:szCs w:val="22"/>
        </w:rPr>
      </w:pPr>
    </w:p>
    <w:p w:rsidR="006D1100" w:rsidRPr="000E43BE" w:rsidRDefault="006D1100" w:rsidP="006D1100">
      <w:pPr>
        <w:adjustRightInd w:val="0"/>
        <w:jc w:val="both"/>
        <w:rPr>
          <w:rFonts w:ascii="Arial" w:hAnsi="Arial" w:cs="Arial"/>
          <w:sz w:val="22"/>
          <w:szCs w:val="22"/>
        </w:rPr>
      </w:pPr>
      <w:r w:rsidRPr="000E43BE">
        <w:rPr>
          <w:rFonts w:ascii="Arial" w:hAnsi="Arial" w:cs="Arial"/>
          <w:sz w:val="22"/>
          <w:szCs w:val="22"/>
        </w:rPr>
        <w:t>1</w:t>
      </w:r>
      <w:r w:rsidR="001A6D49">
        <w:rPr>
          <w:rFonts w:ascii="Arial" w:hAnsi="Arial" w:cs="Arial"/>
          <w:sz w:val="22"/>
          <w:szCs w:val="22"/>
        </w:rPr>
        <w:t>9</w:t>
      </w:r>
      <w:r w:rsidRPr="000E43BE">
        <w:rPr>
          <w:rFonts w:ascii="Arial" w:hAnsi="Arial" w:cs="Arial"/>
          <w:sz w:val="22"/>
          <w:szCs w:val="22"/>
        </w:rPr>
        <w:t>.4 – No caso de interposição de recurso (s), depois de proferida a decisão quanto ao</w:t>
      </w:r>
      <w:r w:rsidR="00171E01">
        <w:rPr>
          <w:rFonts w:ascii="Arial" w:hAnsi="Arial" w:cs="Arial"/>
          <w:sz w:val="22"/>
          <w:szCs w:val="22"/>
        </w:rPr>
        <w:t xml:space="preserve"> </w:t>
      </w:r>
      <w:r w:rsidRPr="000E43BE">
        <w:rPr>
          <w:rFonts w:ascii="Arial" w:hAnsi="Arial" w:cs="Arial"/>
          <w:sz w:val="22"/>
          <w:szCs w:val="22"/>
        </w:rPr>
        <w:t>(s) mesmo</w:t>
      </w:r>
      <w:r w:rsidR="00010335">
        <w:rPr>
          <w:rFonts w:ascii="Arial" w:hAnsi="Arial" w:cs="Arial"/>
          <w:sz w:val="22"/>
          <w:szCs w:val="22"/>
        </w:rPr>
        <w:t xml:space="preserve"> </w:t>
      </w:r>
      <w:r w:rsidRPr="000E43BE">
        <w:rPr>
          <w:rFonts w:ascii="Arial" w:hAnsi="Arial" w:cs="Arial"/>
          <w:sz w:val="22"/>
          <w:szCs w:val="22"/>
        </w:rPr>
        <w:t>(s), será o resultado da licitação submetido ao Prefeito Municipal para adjudicação e homologação.</w:t>
      </w:r>
    </w:p>
    <w:p w:rsidR="006D1100" w:rsidRPr="000E43BE" w:rsidRDefault="006D1100" w:rsidP="006D1100">
      <w:pPr>
        <w:adjustRightInd w:val="0"/>
        <w:jc w:val="both"/>
        <w:rPr>
          <w:rFonts w:ascii="Arial" w:hAnsi="Arial" w:cs="Arial"/>
          <w:sz w:val="22"/>
          <w:szCs w:val="22"/>
        </w:rPr>
      </w:pPr>
    </w:p>
    <w:p w:rsidR="006D1100" w:rsidRPr="000E43BE" w:rsidRDefault="001A6D49" w:rsidP="006D1100">
      <w:pPr>
        <w:adjustRightInd w:val="0"/>
        <w:jc w:val="both"/>
        <w:rPr>
          <w:rFonts w:ascii="Arial" w:hAnsi="Arial" w:cs="Arial"/>
          <w:sz w:val="22"/>
          <w:szCs w:val="22"/>
        </w:rPr>
      </w:pPr>
      <w:r>
        <w:rPr>
          <w:rFonts w:ascii="Arial" w:hAnsi="Arial" w:cs="Arial"/>
          <w:sz w:val="22"/>
          <w:szCs w:val="22"/>
        </w:rPr>
        <w:t>19</w:t>
      </w:r>
      <w:r w:rsidR="006D1100" w:rsidRPr="000E43BE">
        <w:rPr>
          <w:rFonts w:ascii="Arial" w:hAnsi="Arial" w:cs="Arial"/>
          <w:sz w:val="22"/>
          <w:szCs w:val="22"/>
        </w:rPr>
        <w:t>.5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6D1100" w:rsidRPr="000E43BE" w:rsidRDefault="006D1100" w:rsidP="006D1100">
      <w:pPr>
        <w:adjustRightInd w:val="0"/>
        <w:jc w:val="both"/>
        <w:rPr>
          <w:rFonts w:ascii="Arial" w:hAnsi="Arial" w:cs="Arial"/>
          <w:sz w:val="22"/>
          <w:szCs w:val="22"/>
        </w:rPr>
      </w:pPr>
    </w:p>
    <w:p w:rsidR="006D1100" w:rsidRPr="000E43BE" w:rsidRDefault="006D1100" w:rsidP="006D1100">
      <w:pPr>
        <w:adjustRightInd w:val="0"/>
        <w:jc w:val="both"/>
        <w:rPr>
          <w:rFonts w:ascii="Arial" w:hAnsi="Arial" w:cs="Arial"/>
          <w:sz w:val="22"/>
          <w:szCs w:val="22"/>
        </w:rPr>
      </w:pPr>
      <w:r w:rsidRPr="000E43BE">
        <w:rPr>
          <w:rFonts w:ascii="Arial" w:hAnsi="Arial" w:cs="Arial"/>
          <w:sz w:val="22"/>
          <w:szCs w:val="22"/>
        </w:rPr>
        <w:t>1</w:t>
      </w:r>
      <w:r w:rsidR="001A6D49">
        <w:rPr>
          <w:rFonts w:ascii="Arial" w:hAnsi="Arial" w:cs="Arial"/>
          <w:sz w:val="22"/>
          <w:szCs w:val="22"/>
        </w:rPr>
        <w:t>9</w:t>
      </w:r>
      <w:r w:rsidRPr="000E43BE">
        <w:rPr>
          <w:rFonts w:ascii="Arial" w:hAnsi="Arial" w:cs="Arial"/>
          <w:sz w:val="22"/>
          <w:szCs w:val="22"/>
        </w:rPr>
        <w:t>.6 – É fundamental a presença do licitante ou de seu representante, para o exercício dos direitos de ofertar lances e manifestar intenção de recorrer.</w:t>
      </w:r>
    </w:p>
    <w:p w:rsidR="00AC1F62" w:rsidRPr="000E43BE" w:rsidRDefault="00AC1F62" w:rsidP="00AC1F62">
      <w:pPr>
        <w:autoSpaceDE w:val="0"/>
        <w:autoSpaceDN w:val="0"/>
        <w:adjustRightInd w:val="0"/>
        <w:jc w:val="both"/>
        <w:rPr>
          <w:rFonts w:ascii="Arial" w:hAnsi="Arial" w:cs="Arial"/>
          <w:sz w:val="22"/>
          <w:szCs w:val="22"/>
        </w:rPr>
      </w:pPr>
    </w:p>
    <w:p w:rsidR="00AC1F62" w:rsidRPr="000E43BE" w:rsidRDefault="001A6D49" w:rsidP="00AC1F62">
      <w:pPr>
        <w:autoSpaceDE w:val="0"/>
        <w:autoSpaceDN w:val="0"/>
        <w:adjustRightInd w:val="0"/>
        <w:jc w:val="both"/>
        <w:rPr>
          <w:rFonts w:ascii="Arial" w:hAnsi="Arial" w:cs="Arial"/>
          <w:sz w:val="22"/>
          <w:szCs w:val="22"/>
        </w:rPr>
      </w:pPr>
      <w:r>
        <w:rPr>
          <w:rFonts w:ascii="Arial" w:hAnsi="Arial" w:cs="Arial"/>
          <w:sz w:val="22"/>
          <w:szCs w:val="22"/>
        </w:rPr>
        <w:t>19</w:t>
      </w:r>
      <w:r w:rsidR="00554C6B" w:rsidRPr="000E43BE">
        <w:rPr>
          <w:rFonts w:ascii="Arial" w:hAnsi="Arial" w:cs="Arial"/>
          <w:sz w:val="22"/>
          <w:szCs w:val="22"/>
        </w:rPr>
        <w:t>.7</w:t>
      </w:r>
      <w:r w:rsidR="00AC1F62" w:rsidRPr="000E43BE">
        <w:rPr>
          <w:rFonts w:ascii="Arial" w:hAnsi="Arial" w:cs="Arial"/>
          <w:sz w:val="22"/>
          <w:szCs w:val="22"/>
        </w:rPr>
        <w:t xml:space="preserve"> -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554C6B" w:rsidRPr="000E43BE" w:rsidRDefault="00554C6B" w:rsidP="00AC1F62">
      <w:pPr>
        <w:autoSpaceDE w:val="0"/>
        <w:autoSpaceDN w:val="0"/>
        <w:adjustRightInd w:val="0"/>
        <w:jc w:val="both"/>
        <w:rPr>
          <w:rFonts w:ascii="Arial" w:hAnsi="Arial" w:cs="Arial"/>
          <w:sz w:val="22"/>
          <w:szCs w:val="22"/>
        </w:rPr>
      </w:pPr>
    </w:p>
    <w:p w:rsidR="00AC1F62" w:rsidRPr="000E43BE" w:rsidRDefault="001A6D49" w:rsidP="00AC1F62">
      <w:pPr>
        <w:autoSpaceDE w:val="0"/>
        <w:autoSpaceDN w:val="0"/>
        <w:adjustRightInd w:val="0"/>
        <w:jc w:val="both"/>
        <w:rPr>
          <w:rFonts w:ascii="Arial" w:hAnsi="Arial" w:cs="Arial"/>
          <w:sz w:val="22"/>
          <w:szCs w:val="22"/>
        </w:rPr>
      </w:pPr>
      <w:r>
        <w:rPr>
          <w:rFonts w:ascii="Arial" w:hAnsi="Arial" w:cs="Arial"/>
          <w:sz w:val="22"/>
          <w:szCs w:val="22"/>
        </w:rPr>
        <w:t>19</w:t>
      </w:r>
      <w:r w:rsidR="00554C6B" w:rsidRPr="000E43BE">
        <w:rPr>
          <w:rFonts w:ascii="Arial" w:hAnsi="Arial" w:cs="Arial"/>
          <w:sz w:val="22"/>
          <w:szCs w:val="22"/>
        </w:rPr>
        <w:t>.8</w:t>
      </w:r>
      <w:r w:rsidR="00AC1F62" w:rsidRPr="000E43BE">
        <w:rPr>
          <w:rFonts w:ascii="Arial" w:hAnsi="Arial" w:cs="Arial"/>
          <w:sz w:val="22"/>
          <w:szCs w:val="22"/>
        </w:rPr>
        <w:t xml:space="preserve"> - Qualquer pessoa poderá solicitar esclarecimentos, providências ou impugnar o ato convocatório do Pregão, devendo protocolar o documento no Setor de Protocolo da Prefeitura de Ibiam.</w:t>
      </w:r>
      <w:r w:rsidR="00AC1F62" w:rsidRPr="000E43BE">
        <w:rPr>
          <w:rFonts w:ascii="Arial" w:hAnsi="Arial" w:cs="Arial"/>
          <w:b/>
          <w:bCs/>
          <w:sz w:val="22"/>
          <w:szCs w:val="22"/>
        </w:rPr>
        <w:t xml:space="preserve"> </w:t>
      </w:r>
      <w:r w:rsidR="00AC1F62" w:rsidRPr="000E43BE">
        <w:rPr>
          <w:rFonts w:ascii="Arial" w:hAnsi="Arial" w:cs="Arial"/>
          <w:sz w:val="22"/>
          <w:szCs w:val="22"/>
        </w:rPr>
        <w:t xml:space="preserve">Caberá ao Pregoeiro decidir sobre a petição </w:t>
      </w:r>
      <w:r w:rsidR="00C429EE" w:rsidRPr="000E43BE">
        <w:rPr>
          <w:rFonts w:ascii="Arial" w:hAnsi="Arial" w:cs="Arial"/>
          <w:sz w:val="22"/>
          <w:szCs w:val="22"/>
        </w:rPr>
        <w:t>até</w:t>
      </w:r>
      <w:r w:rsidR="00AC1F62" w:rsidRPr="000E43BE">
        <w:rPr>
          <w:rFonts w:ascii="Arial" w:hAnsi="Arial" w:cs="Arial"/>
          <w:sz w:val="22"/>
          <w:szCs w:val="22"/>
        </w:rPr>
        <w:t xml:space="preserve"> a data marcada para abertura dos envelopes.</w:t>
      </w:r>
      <w:r w:rsidR="00AC1F62" w:rsidRPr="000E43BE">
        <w:rPr>
          <w:rFonts w:ascii="Arial" w:hAnsi="Arial" w:cs="Arial"/>
          <w:b/>
          <w:bCs/>
          <w:sz w:val="22"/>
          <w:szCs w:val="22"/>
        </w:rPr>
        <w:t xml:space="preserve"> </w:t>
      </w:r>
      <w:r w:rsidR="00AC1F62" w:rsidRPr="000E43BE">
        <w:rPr>
          <w:rFonts w:ascii="Arial" w:hAnsi="Arial" w:cs="Arial"/>
          <w:sz w:val="22"/>
          <w:szCs w:val="22"/>
        </w:rPr>
        <w:t>Acolhida a petição contra o ato convocatório, será designada nova data para a realização do certame. E</w:t>
      </w:r>
      <w:r>
        <w:rPr>
          <w:rFonts w:ascii="Arial" w:hAnsi="Arial" w:cs="Arial"/>
          <w:sz w:val="22"/>
          <w:szCs w:val="22"/>
        </w:rPr>
        <w:t>sta decisão será publicada na pá</w:t>
      </w:r>
      <w:r w:rsidR="00AC1F62" w:rsidRPr="000E43BE">
        <w:rPr>
          <w:rFonts w:ascii="Arial" w:hAnsi="Arial" w:cs="Arial"/>
          <w:sz w:val="22"/>
          <w:szCs w:val="22"/>
        </w:rPr>
        <w:t>gina do DOM/SC.</w:t>
      </w:r>
    </w:p>
    <w:p w:rsidR="006D1100" w:rsidRPr="000E43BE" w:rsidRDefault="006D1100" w:rsidP="006D1100">
      <w:pPr>
        <w:adjustRightInd w:val="0"/>
        <w:jc w:val="both"/>
        <w:rPr>
          <w:rFonts w:ascii="Arial" w:hAnsi="Arial" w:cs="Arial"/>
          <w:sz w:val="22"/>
          <w:szCs w:val="22"/>
        </w:rPr>
      </w:pPr>
    </w:p>
    <w:p w:rsidR="00AC1F62" w:rsidRPr="000E43BE" w:rsidRDefault="001A6D49" w:rsidP="00AC1F62">
      <w:pPr>
        <w:adjustRightInd w:val="0"/>
        <w:jc w:val="both"/>
        <w:rPr>
          <w:rFonts w:ascii="Arial" w:hAnsi="Arial" w:cs="Arial"/>
          <w:sz w:val="22"/>
          <w:szCs w:val="22"/>
        </w:rPr>
      </w:pPr>
      <w:r>
        <w:rPr>
          <w:rFonts w:ascii="Arial" w:hAnsi="Arial" w:cs="Arial"/>
          <w:sz w:val="22"/>
          <w:szCs w:val="22"/>
        </w:rPr>
        <w:t>19</w:t>
      </w:r>
      <w:r w:rsidR="00AC1F62" w:rsidRPr="000E43BE">
        <w:rPr>
          <w:rFonts w:ascii="Arial" w:hAnsi="Arial" w:cs="Arial"/>
          <w:sz w:val="22"/>
          <w:szCs w:val="22"/>
        </w:rPr>
        <w:t>.9 – Todos os documentos deverão ser apresentados, se possível, em folha tamanho A4.</w:t>
      </w:r>
    </w:p>
    <w:p w:rsidR="0001797E" w:rsidRDefault="0001797E" w:rsidP="00AC1F62">
      <w:pPr>
        <w:autoSpaceDE w:val="0"/>
        <w:autoSpaceDN w:val="0"/>
        <w:adjustRightInd w:val="0"/>
        <w:jc w:val="both"/>
        <w:rPr>
          <w:rFonts w:ascii="Arial" w:hAnsi="Arial" w:cs="Arial"/>
          <w:sz w:val="22"/>
          <w:szCs w:val="22"/>
        </w:rPr>
      </w:pPr>
    </w:p>
    <w:p w:rsidR="00AC1F62" w:rsidRPr="000E43BE" w:rsidRDefault="001A6D49" w:rsidP="00AC1F62">
      <w:pPr>
        <w:autoSpaceDE w:val="0"/>
        <w:autoSpaceDN w:val="0"/>
        <w:adjustRightInd w:val="0"/>
        <w:jc w:val="both"/>
        <w:rPr>
          <w:rFonts w:ascii="Arial" w:hAnsi="Arial" w:cs="Arial"/>
          <w:sz w:val="22"/>
          <w:szCs w:val="22"/>
        </w:rPr>
      </w:pPr>
      <w:r>
        <w:rPr>
          <w:rFonts w:ascii="Arial" w:hAnsi="Arial" w:cs="Arial"/>
          <w:sz w:val="22"/>
          <w:szCs w:val="22"/>
        </w:rPr>
        <w:lastRenderedPageBreak/>
        <w:t>19</w:t>
      </w:r>
      <w:r w:rsidR="00554C6B" w:rsidRPr="000E43BE">
        <w:rPr>
          <w:rFonts w:ascii="Arial" w:hAnsi="Arial" w:cs="Arial"/>
          <w:sz w:val="22"/>
          <w:szCs w:val="22"/>
        </w:rPr>
        <w:t>.10</w:t>
      </w:r>
      <w:r w:rsidR="00AC1F62" w:rsidRPr="000E43BE">
        <w:rPr>
          <w:rFonts w:ascii="Arial" w:hAnsi="Arial" w:cs="Arial"/>
          <w:sz w:val="22"/>
          <w:szCs w:val="22"/>
        </w:rPr>
        <w:t xml:space="preserve"> - Informações fornecidas verbalmente não serão consideradas como motivos para impugnações.</w:t>
      </w:r>
    </w:p>
    <w:p w:rsidR="0001797E" w:rsidRDefault="0001797E" w:rsidP="00AC1F62">
      <w:pPr>
        <w:autoSpaceDE w:val="0"/>
        <w:autoSpaceDN w:val="0"/>
        <w:adjustRightInd w:val="0"/>
        <w:jc w:val="both"/>
        <w:rPr>
          <w:rFonts w:ascii="Arial" w:hAnsi="Arial" w:cs="Arial"/>
          <w:sz w:val="22"/>
          <w:szCs w:val="22"/>
        </w:rPr>
      </w:pPr>
    </w:p>
    <w:p w:rsidR="00AC1F62" w:rsidRPr="000E43BE" w:rsidRDefault="001A6D49" w:rsidP="00AC1F62">
      <w:pPr>
        <w:autoSpaceDE w:val="0"/>
        <w:autoSpaceDN w:val="0"/>
        <w:adjustRightInd w:val="0"/>
        <w:jc w:val="both"/>
        <w:rPr>
          <w:rFonts w:ascii="Arial" w:hAnsi="Arial" w:cs="Arial"/>
          <w:color w:val="FF0000"/>
          <w:sz w:val="22"/>
          <w:szCs w:val="22"/>
        </w:rPr>
      </w:pPr>
      <w:r>
        <w:rPr>
          <w:rFonts w:ascii="Arial" w:hAnsi="Arial" w:cs="Arial"/>
          <w:sz w:val="22"/>
          <w:szCs w:val="22"/>
        </w:rPr>
        <w:t>19</w:t>
      </w:r>
      <w:r w:rsidR="00554C6B" w:rsidRPr="000E43BE">
        <w:rPr>
          <w:rFonts w:ascii="Arial" w:hAnsi="Arial" w:cs="Arial"/>
          <w:sz w:val="22"/>
          <w:szCs w:val="22"/>
        </w:rPr>
        <w:t>.11</w:t>
      </w:r>
      <w:r w:rsidR="00AC1F62" w:rsidRPr="000E43BE">
        <w:rPr>
          <w:rFonts w:ascii="Arial" w:hAnsi="Arial" w:cs="Arial"/>
          <w:sz w:val="22"/>
          <w:szCs w:val="22"/>
        </w:rPr>
        <w:t xml:space="preserve"> - A apresentação da proposta implica para a licitante a observância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rsidR="0001797E" w:rsidRDefault="0001797E" w:rsidP="00AC1F62">
      <w:pPr>
        <w:widowControl w:val="0"/>
        <w:tabs>
          <w:tab w:val="left" w:pos="536"/>
          <w:tab w:val="left" w:pos="2270"/>
          <w:tab w:val="left" w:pos="4294"/>
        </w:tabs>
        <w:autoSpaceDE w:val="0"/>
        <w:autoSpaceDN w:val="0"/>
        <w:adjustRightInd w:val="0"/>
        <w:jc w:val="both"/>
        <w:rPr>
          <w:rFonts w:ascii="Arial" w:hAnsi="Arial" w:cs="Arial"/>
          <w:sz w:val="22"/>
          <w:szCs w:val="22"/>
        </w:rPr>
      </w:pPr>
    </w:p>
    <w:p w:rsidR="00AC1F62" w:rsidRPr="000E43BE" w:rsidRDefault="001A6D49" w:rsidP="00AC1F62">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19</w:t>
      </w:r>
      <w:r w:rsidR="00554C6B" w:rsidRPr="000E43BE">
        <w:rPr>
          <w:rFonts w:ascii="Arial" w:hAnsi="Arial" w:cs="Arial"/>
          <w:sz w:val="22"/>
          <w:szCs w:val="22"/>
        </w:rPr>
        <w:t xml:space="preserve">.12 </w:t>
      </w:r>
      <w:r w:rsidR="00AC1F62" w:rsidRPr="000E43BE">
        <w:rPr>
          <w:rFonts w:ascii="Arial" w:hAnsi="Arial" w:cs="Arial"/>
          <w:sz w:val="22"/>
          <w:szCs w:val="22"/>
        </w:rPr>
        <w:t>- No interesse do Município, e sem que caiba às participantes qualquer reclamação ou indenização, poderá ser:</w:t>
      </w:r>
    </w:p>
    <w:p w:rsidR="00AC1F62" w:rsidRPr="000E43BE" w:rsidRDefault="00AC1F62" w:rsidP="00AC1F62">
      <w:pPr>
        <w:widowControl w:val="0"/>
        <w:tabs>
          <w:tab w:val="left" w:pos="536"/>
          <w:tab w:val="left" w:pos="2270"/>
          <w:tab w:val="left" w:pos="4294"/>
        </w:tabs>
        <w:autoSpaceDE w:val="0"/>
        <w:autoSpaceDN w:val="0"/>
        <w:adjustRightInd w:val="0"/>
        <w:jc w:val="both"/>
        <w:rPr>
          <w:rFonts w:ascii="Arial" w:hAnsi="Arial" w:cs="Arial"/>
          <w:sz w:val="22"/>
          <w:szCs w:val="22"/>
        </w:rPr>
      </w:pPr>
    </w:p>
    <w:p w:rsidR="00AC1F62" w:rsidRPr="000E43BE" w:rsidRDefault="00AC1F62" w:rsidP="00AC1F62">
      <w:pPr>
        <w:widowControl w:val="0"/>
        <w:tabs>
          <w:tab w:val="left" w:pos="536"/>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a) adiada a abertura da licitação;</w:t>
      </w:r>
    </w:p>
    <w:p w:rsidR="00AC1F62" w:rsidRPr="000E43BE" w:rsidRDefault="00AC1F62" w:rsidP="00AC1F62">
      <w:pPr>
        <w:widowControl w:val="0"/>
        <w:tabs>
          <w:tab w:val="left" w:pos="536"/>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b) alteradas as condições do Edital, obedecido ao disposto no § 4º do art. 21 da Lei 8.666/93 atualizada.</w:t>
      </w:r>
    </w:p>
    <w:p w:rsidR="00AC1F62" w:rsidRPr="000E43BE" w:rsidRDefault="00AC1F62" w:rsidP="00AC1F62">
      <w:pPr>
        <w:widowControl w:val="0"/>
        <w:tabs>
          <w:tab w:val="left" w:pos="536"/>
          <w:tab w:val="left" w:pos="2270"/>
          <w:tab w:val="left" w:pos="4294"/>
        </w:tabs>
        <w:autoSpaceDE w:val="0"/>
        <w:autoSpaceDN w:val="0"/>
        <w:adjustRightInd w:val="0"/>
        <w:jc w:val="both"/>
        <w:rPr>
          <w:rFonts w:ascii="Arial" w:hAnsi="Arial" w:cs="Arial"/>
          <w:sz w:val="22"/>
          <w:szCs w:val="22"/>
        </w:rPr>
      </w:pPr>
    </w:p>
    <w:p w:rsidR="00AC1F62" w:rsidRPr="000E43BE" w:rsidRDefault="001A6D49" w:rsidP="00AC1F62">
      <w:pPr>
        <w:autoSpaceDE w:val="0"/>
        <w:autoSpaceDN w:val="0"/>
        <w:adjustRightInd w:val="0"/>
        <w:jc w:val="both"/>
        <w:rPr>
          <w:rFonts w:ascii="Arial" w:hAnsi="Arial" w:cs="Arial"/>
          <w:sz w:val="22"/>
          <w:szCs w:val="22"/>
        </w:rPr>
      </w:pPr>
      <w:r>
        <w:rPr>
          <w:rFonts w:ascii="Arial" w:hAnsi="Arial" w:cs="Arial"/>
          <w:sz w:val="22"/>
          <w:szCs w:val="22"/>
        </w:rPr>
        <w:t>19</w:t>
      </w:r>
      <w:r w:rsidR="00554C6B" w:rsidRPr="000E43BE">
        <w:rPr>
          <w:rFonts w:ascii="Arial" w:hAnsi="Arial" w:cs="Arial"/>
          <w:sz w:val="22"/>
          <w:szCs w:val="22"/>
        </w:rPr>
        <w:t>.13</w:t>
      </w:r>
      <w:r w:rsidR="00AC1F62" w:rsidRPr="000E43BE">
        <w:rPr>
          <w:rFonts w:ascii="Arial" w:hAnsi="Arial" w:cs="Arial"/>
          <w:sz w:val="22"/>
          <w:szCs w:val="22"/>
        </w:rPr>
        <w:t xml:space="preserve"> - Recomenda-se aos licitantes que estejam no local indicado do preâmbulo deste Edital, com antecedência de quinze (15) minutos do horário previsto.</w:t>
      </w:r>
    </w:p>
    <w:p w:rsidR="00AC1F62" w:rsidRPr="000E43BE" w:rsidRDefault="00AC1F62" w:rsidP="00AC1F62">
      <w:pPr>
        <w:autoSpaceDE w:val="0"/>
        <w:autoSpaceDN w:val="0"/>
        <w:adjustRightInd w:val="0"/>
        <w:jc w:val="both"/>
        <w:rPr>
          <w:rFonts w:ascii="Arial" w:hAnsi="Arial" w:cs="Arial"/>
          <w:sz w:val="22"/>
          <w:szCs w:val="22"/>
        </w:rPr>
      </w:pPr>
    </w:p>
    <w:p w:rsidR="00AC1F62" w:rsidRPr="000E43BE" w:rsidRDefault="001A6D49" w:rsidP="00AC1F62">
      <w:pPr>
        <w:widowControl w:val="0"/>
        <w:tabs>
          <w:tab w:val="left" w:pos="708"/>
          <w:tab w:val="left" w:pos="2270"/>
          <w:tab w:val="left" w:pos="4294"/>
        </w:tabs>
        <w:autoSpaceDE w:val="0"/>
        <w:autoSpaceDN w:val="0"/>
        <w:adjustRightInd w:val="0"/>
        <w:jc w:val="both"/>
        <w:rPr>
          <w:rFonts w:ascii="Arial" w:hAnsi="Arial" w:cs="Arial"/>
          <w:color w:val="222222"/>
          <w:sz w:val="22"/>
          <w:szCs w:val="22"/>
          <w:shd w:val="clear" w:color="auto" w:fill="FAFAFA"/>
        </w:rPr>
      </w:pPr>
      <w:r>
        <w:rPr>
          <w:rFonts w:ascii="Arial" w:hAnsi="Arial" w:cs="Arial"/>
          <w:sz w:val="22"/>
          <w:szCs w:val="22"/>
        </w:rPr>
        <w:t>19</w:t>
      </w:r>
      <w:r w:rsidR="00554C6B" w:rsidRPr="000E43BE">
        <w:rPr>
          <w:rFonts w:ascii="Arial" w:hAnsi="Arial" w:cs="Arial"/>
          <w:sz w:val="22"/>
          <w:szCs w:val="22"/>
        </w:rPr>
        <w:t>.14</w:t>
      </w:r>
      <w:r w:rsidR="00AC1F62" w:rsidRPr="000E43BE">
        <w:rPr>
          <w:rFonts w:ascii="Arial" w:hAnsi="Arial" w:cs="Arial"/>
          <w:sz w:val="22"/>
          <w:szCs w:val="22"/>
        </w:rPr>
        <w:t xml:space="preserve"> </w:t>
      </w:r>
      <w:r w:rsidR="00AC1F62" w:rsidRPr="000E43BE">
        <w:rPr>
          <w:rFonts w:ascii="Arial" w:hAnsi="Arial" w:cs="Arial"/>
          <w:color w:val="222222"/>
          <w:sz w:val="22"/>
          <w:szCs w:val="22"/>
          <w:shd w:val="clear" w:color="auto" w:fill="FAFAFA"/>
        </w:rPr>
        <w:t>A presente licitação poderá ter a sua duração prorrogada por iguais e sucessivos períodos com vistas à obtenção de preços e condições mais vantajosas para a administração, limitada a 60 (sessenta) meses.</w:t>
      </w:r>
    </w:p>
    <w:p w:rsidR="00AC1F62" w:rsidRPr="000E43BE" w:rsidRDefault="00AC1F62" w:rsidP="00AC1F62">
      <w:pPr>
        <w:autoSpaceDE w:val="0"/>
        <w:autoSpaceDN w:val="0"/>
        <w:adjustRightInd w:val="0"/>
        <w:jc w:val="both"/>
        <w:rPr>
          <w:rFonts w:ascii="Arial" w:hAnsi="Arial" w:cs="Arial"/>
          <w:sz w:val="22"/>
          <w:szCs w:val="22"/>
        </w:rPr>
      </w:pPr>
    </w:p>
    <w:p w:rsidR="00AC1F62" w:rsidRDefault="001A6D49" w:rsidP="00AC1F62">
      <w:pPr>
        <w:autoSpaceDE w:val="0"/>
        <w:autoSpaceDN w:val="0"/>
        <w:adjustRightInd w:val="0"/>
        <w:jc w:val="both"/>
        <w:rPr>
          <w:rFonts w:ascii="Arial" w:hAnsi="Arial" w:cs="Arial"/>
          <w:sz w:val="22"/>
          <w:szCs w:val="22"/>
        </w:rPr>
      </w:pPr>
      <w:r>
        <w:rPr>
          <w:rFonts w:ascii="Arial" w:hAnsi="Arial" w:cs="Arial"/>
          <w:sz w:val="22"/>
          <w:szCs w:val="22"/>
        </w:rPr>
        <w:t>19</w:t>
      </w:r>
      <w:r w:rsidR="00554C6B" w:rsidRPr="000E43BE">
        <w:rPr>
          <w:rFonts w:ascii="Arial" w:hAnsi="Arial" w:cs="Arial"/>
          <w:sz w:val="22"/>
          <w:szCs w:val="22"/>
        </w:rPr>
        <w:t>.15</w:t>
      </w:r>
      <w:r w:rsidR="00AC1F62" w:rsidRPr="000E43BE">
        <w:rPr>
          <w:rFonts w:ascii="Arial" w:hAnsi="Arial" w:cs="Arial"/>
          <w:sz w:val="22"/>
          <w:szCs w:val="22"/>
        </w:rPr>
        <w:t xml:space="preserve"> - </w:t>
      </w:r>
      <w:r w:rsidRPr="000E43BE">
        <w:rPr>
          <w:rFonts w:ascii="Arial" w:hAnsi="Arial" w:cs="Arial"/>
          <w:sz w:val="22"/>
          <w:szCs w:val="22"/>
        </w:rPr>
        <w:t>Qualquer pedido</w:t>
      </w:r>
      <w:r w:rsidR="00AC1F62" w:rsidRPr="000E43BE">
        <w:rPr>
          <w:rFonts w:ascii="Arial" w:hAnsi="Arial" w:cs="Arial"/>
          <w:sz w:val="22"/>
          <w:szCs w:val="22"/>
        </w:rPr>
        <w:t xml:space="preserve"> de esclarecimento em relação a eventuais dúvidas de interpretação do presente Edital, deverão ser dirigidas à Prefeitura Municipal no endereço anteriormente citado, pelo telefone (49) 3534-004</w:t>
      </w:r>
      <w:r w:rsidR="006C54E8">
        <w:rPr>
          <w:rFonts w:ascii="Arial" w:hAnsi="Arial" w:cs="Arial"/>
          <w:sz w:val="22"/>
          <w:szCs w:val="22"/>
        </w:rPr>
        <w:t>4</w:t>
      </w:r>
      <w:r w:rsidR="00AC1F62" w:rsidRPr="000E43BE">
        <w:rPr>
          <w:rFonts w:ascii="Arial" w:hAnsi="Arial" w:cs="Arial"/>
          <w:sz w:val="22"/>
          <w:szCs w:val="22"/>
        </w:rPr>
        <w:t xml:space="preserve">, até 72 (setenta e duas) horas antes da data de abertura da </w:t>
      </w:r>
      <w:r w:rsidRPr="000E43BE">
        <w:rPr>
          <w:rFonts w:ascii="Arial" w:hAnsi="Arial" w:cs="Arial"/>
          <w:sz w:val="22"/>
          <w:szCs w:val="22"/>
        </w:rPr>
        <w:t>licitação.</w:t>
      </w:r>
    </w:p>
    <w:p w:rsidR="00171E01" w:rsidRDefault="00171E01" w:rsidP="00AC1F62">
      <w:pPr>
        <w:autoSpaceDE w:val="0"/>
        <w:autoSpaceDN w:val="0"/>
        <w:adjustRightInd w:val="0"/>
        <w:jc w:val="both"/>
        <w:rPr>
          <w:rFonts w:ascii="Arial" w:hAnsi="Arial" w:cs="Arial"/>
          <w:sz w:val="22"/>
          <w:szCs w:val="22"/>
        </w:rPr>
      </w:pPr>
    </w:p>
    <w:p w:rsidR="00171E01" w:rsidRPr="000E43BE" w:rsidRDefault="00171E01" w:rsidP="00171E01">
      <w:pPr>
        <w:widowControl w:val="0"/>
        <w:tabs>
          <w:tab w:val="left" w:pos="708"/>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19.1</w:t>
      </w:r>
      <w:r w:rsidR="009819F9">
        <w:rPr>
          <w:rFonts w:ascii="Arial" w:hAnsi="Arial" w:cs="Arial"/>
          <w:sz w:val="22"/>
          <w:szCs w:val="22"/>
        </w:rPr>
        <w:t>6</w:t>
      </w:r>
      <w:r>
        <w:rPr>
          <w:rFonts w:ascii="Arial" w:hAnsi="Arial" w:cs="Arial"/>
          <w:sz w:val="22"/>
          <w:szCs w:val="22"/>
        </w:rPr>
        <w:t xml:space="preserve"> A</w:t>
      </w:r>
      <w:r w:rsidRPr="000E43BE">
        <w:rPr>
          <w:rFonts w:ascii="Arial" w:hAnsi="Arial" w:cs="Arial"/>
          <w:sz w:val="22"/>
          <w:szCs w:val="22"/>
        </w:rPr>
        <w:t xml:space="preserve"> empresa obrigada a aceitar, nas mesmas condições contratuais, os acréscimos ou supressões que se fizerem necessários no objeto do contrato isso em até 25% (vinte e cinco por cento) da quantidade inicial ajustada, Art. 65, § 1º da Lei 8666/93.</w:t>
      </w:r>
    </w:p>
    <w:p w:rsidR="0001797E" w:rsidRDefault="0001797E" w:rsidP="00AC1F62">
      <w:pPr>
        <w:autoSpaceDE w:val="0"/>
        <w:autoSpaceDN w:val="0"/>
        <w:adjustRightInd w:val="0"/>
        <w:jc w:val="both"/>
        <w:rPr>
          <w:rFonts w:ascii="Arial" w:hAnsi="Arial" w:cs="Arial"/>
          <w:sz w:val="22"/>
          <w:szCs w:val="22"/>
        </w:rPr>
      </w:pPr>
    </w:p>
    <w:p w:rsidR="006D1100" w:rsidRPr="000E43BE" w:rsidRDefault="001A6D49" w:rsidP="006D1100">
      <w:pPr>
        <w:adjustRightInd w:val="0"/>
        <w:rPr>
          <w:rFonts w:ascii="Arial" w:hAnsi="Arial" w:cs="Arial"/>
          <w:sz w:val="22"/>
          <w:szCs w:val="22"/>
        </w:rPr>
      </w:pPr>
      <w:r>
        <w:rPr>
          <w:rFonts w:ascii="Arial" w:hAnsi="Arial" w:cs="Arial"/>
          <w:sz w:val="22"/>
          <w:szCs w:val="22"/>
        </w:rPr>
        <w:t>19</w:t>
      </w:r>
      <w:r w:rsidR="00171E01">
        <w:rPr>
          <w:rFonts w:ascii="Arial" w:hAnsi="Arial" w:cs="Arial"/>
          <w:sz w:val="22"/>
          <w:szCs w:val="22"/>
        </w:rPr>
        <w:t>.1</w:t>
      </w:r>
      <w:r w:rsidR="009819F9">
        <w:rPr>
          <w:rFonts w:ascii="Arial" w:hAnsi="Arial" w:cs="Arial"/>
          <w:sz w:val="22"/>
          <w:szCs w:val="22"/>
        </w:rPr>
        <w:t>7</w:t>
      </w:r>
      <w:r w:rsidR="006D1100" w:rsidRPr="000E43BE">
        <w:rPr>
          <w:rFonts w:ascii="Arial" w:hAnsi="Arial" w:cs="Arial"/>
          <w:sz w:val="22"/>
          <w:szCs w:val="22"/>
        </w:rPr>
        <w:t xml:space="preserve"> – Fazem parte do presente Edital:</w:t>
      </w:r>
    </w:p>
    <w:p w:rsidR="006D1100" w:rsidRPr="000E43BE" w:rsidRDefault="006D1100" w:rsidP="006D1100">
      <w:pPr>
        <w:adjustRightInd w:val="0"/>
        <w:rPr>
          <w:rFonts w:ascii="Arial" w:hAnsi="Arial" w:cs="Arial"/>
          <w:b/>
          <w:bCs/>
          <w:sz w:val="22"/>
          <w:szCs w:val="22"/>
        </w:rPr>
      </w:pPr>
    </w:p>
    <w:p w:rsidR="006D1100" w:rsidRPr="000E43BE" w:rsidRDefault="006D1100" w:rsidP="006D1100">
      <w:pPr>
        <w:adjustRightInd w:val="0"/>
        <w:rPr>
          <w:rFonts w:ascii="Arial" w:hAnsi="Arial" w:cs="Arial"/>
          <w:sz w:val="22"/>
          <w:szCs w:val="22"/>
        </w:rPr>
      </w:pPr>
      <w:r w:rsidRPr="000E43BE">
        <w:rPr>
          <w:rFonts w:ascii="Arial" w:hAnsi="Arial" w:cs="Arial"/>
          <w:b/>
          <w:bCs/>
          <w:sz w:val="22"/>
          <w:szCs w:val="22"/>
        </w:rPr>
        <w:t xml:space="preserve">Anexo I – </w:t>
      </w:r>
      <w:r w:rsidRPr="000E43BE">
        <w:rPr>
          <w:rFonts w:ascii="Arial" w:hAnsi="Arial" w:cs="Arial"/>
          <w:sz w:val="22"/>
          <w:szCs w:val="22"/>
        </w:rPr>
        <w:t xml:space="preserve">Minuta </w:t>
      </w:r>
      <w:r w:rsidR="00E961D9" w:rsidRPr="000E43BE">
        <w:rPr>
          <w:rFonts w:ascii="Arial" w:hAnsi="Arial" w:cs="Arial"/>
          <w:sz w:val="22"/>
          <w:szCs w:val="22"/>
        </w:rPr>
        <w:t>de Credenciamento</w:t>
      </w:r>
      <w:r w:rsidRPr="000E43BE">
        <w:rPr>
          <w:rFonts w:ascii="Arial" w:hAnsi="Arial" w:cs="Arial"/>
          <w:sz w:val="22"/>
          <w:szCs w:val="22"/>
        </w:rPr>
        <w:t>;</w:t>
      </w:r>
    </w:p>
    <w:p w:rsidR="00E961D9" w:rsidRPr="000E43BE" w:rsidRDefault="006D1100" w:rsidP="00E961D9">
      <w:pPr>
        <w:adjustRightInd w:val="0"/>
        <w:rPr>
          <w:rFonts w:ascii="Arial" w:hAnsi="Arial" w:cs="Arial"/>
          <w:sz w:val="22"/>
          <w:szCs w:val="22"/>
        </w:rPr>
      </w:pPr>
      <w:r w:rsidRPr="000E43BE">
        <w:rPr>
          <w:rFonts w:ascii="Arial" w:hAnsi="Arial" w:cs="Arial"/>
          <w:b/>
          <w:bCs/>
          <w:sz w:val="22"/>
          <w:szCs w:val="22"/>
        </w:rPr>
        <w:t xml:space="preserve">Anexo II – </w:t>
      </w:r>
      <w:r w:rsidR="00E961D9" w:rsidRPr="000E43BE">
        <w:rPr>
          <w:rFonts w:ascii="Arial" w:hAnsi="Arial" w:cs="Arial"/>
          <w:sz w:val="22"/>
          <w:szCs w:val="22"/>
        </w:rPr>
        <w:t>Declaração de que recebeu os documentos</w:t>
      </w:r>
      <w:r w:rsidR="00C671CE">
        <w:rPr>
          <w:rFonts w:ascii="Arial" w:hAnsi="Arial" w:cs="Arial"/>
          <w:sz w:val="22"/>
          <w:szCs w:val="22"/>
        </w:rPr>
        <w:t xml:space="preserve"> e cumpre requisitos habilitação</w:t>
      </w:r>
      <w:r w:rsidR="00E961D9" w:rsidRPr="000E43BE">
        <w:rPr>
          <w:rFonts w:ascii="Arial" w:hAnsi="Arial" w:cs="Arial"/>
          <w:sz w:val="22"/>
          <w:szCs w:val="22"/>
        </w:rPr>
        <w:t>;</w:t>
      </w:r>
    </w:p>
    <w:p w:rsidR="00E961D9" w:rsidRPr="000E43BE" w:rsidRDefault="006D1100" w:rsidP="00E961D9">
      <w:pPr>
        <w:tabs>
          <w:tab w:val="left" w:pos="360"/>
        </w:tabs>
        <w:autoSpaceDE w:val="0"/>
        <w:autoSpaceDN w:val="0"/>
        <w:adjustRightInd w:val="0"/>
        <w:jc w:val="both"/>
        <w:rPr>
          <w:rFonts w:ascii="Arial" w:hAnsi="Arial" w:cs="Arial"/>
          <w:sz w:val="22"/>
          <w:szCs w:val="22"/>
        </w:rPr>
      </w:pPr>
      <w:r w:rsidRPr="000E43BE">
        <w:rPr>
          <w:rFonts w:ascii="Arial" w:hAnsi="Arial" w:cs="Arial"/>
          <w:b/>
          <w:sz w:val="22"/>
          <w:szCs w:val="22"/>
        </w:rPr>
        <w:t>Anexo III –</w:t>
      </w:r>
      <w:r w:rsidR="00E961D9" w:rsidRPr="000E43BE">
        <w:rPr>
          <w:rFonts w:ascii="Arial" w:hAnsi="Arial" w:cs="Arial"/>
          <w:sz w:val="22"/>
          <w:szCs w:val="22"/>
        </w:rPr>
        <w:t xml:space="preserve"> Minuta de Contrato</w:t>
      </w:r>
      <w:r w:rsidR="00C05643">
        <w:rPr>
          <w:rFonts w:ascii="Arial" w:hAnsi="Arial" w:cs="Arial"/>
          <w:sz w:val="22"/>
          <w:szCs w:val="22"/>
        </w:rPr>
        <w:t>;</w:t>
      </w:r>
    </w:p>
    <w:p w:rsidR="00E961D9" w:rsidRPr="000E43BE" w:rsidRDefault="006D1100" w:rsidP="006D1100">
      <w:pPr>
        <w:adjustRightInd w:val="0"/>
        <w:rPr>
          <w:rFonts w:ascii="Arial" w:hAnsi="Arial" w:cs="Arial"/>
          <w:b/>
          <w:bCs/>
          <w:sz w:val="22"/>
          <w:szCs w:val="22"/>
        </w:rPr>
      </w:pPr>
      <w:r w:rsidRPr="000E43BE">
        <w:rPr>
          <w:rFonts w:ascii="Arial" w:hAnsi="Arial" w:cs="Arial"/>
          <w:b/>
          <w:bCs/>
          <w:sz w:val="22"/>
          <w:szCs w:val="22"/>
        </w:rPr>
        <w:t xml:space="preserve">Anexo IV </w:t>
      </w:r>
      <w:r w:rsidR="00E961D9" w:rsidRPr="000E43BE">
        <w:rPr>
          <w:rFonts w:ascii="Arial" w:hAnsi="Arial" w:cs="Arial"/>
          <w:b/>
          <w:bCs/>
          <w:sz w:val="22"/>
          <w:szCs w:val="22"/>
        </w:rPr>
        <w:t>–</w:t>
      </w:r>
      <w:r w:rsidRPr="000E43BE">
        <w:rPr>
          <w:rFonts w:ascii="Arial" w:hAnsi="Arial" w:cs="Arial"/>
          <w:b/>
          <w:bCs/>
          <w:sz w:val="22"/>
          <w:szCs w:val="22"/>
        </w:rPr>
        <w:t xml:space="preserve"> </w:t>
      </w:r>
      <w:r w:rsidR="00E961D9" w:rsidRPr="000E43BE">
        <w:rPr>
          <w:rFonts w:ascii="Arial" w:hAnsi="Arial" w:cs="Arial"/>
          <w:sz w:val="22"/>
          <w:szCs w:val="22"/>
        </w:rPr>
        <w:t xml:space="preserve">Declaração </w:t>
      </w:r>
      <w:r w:rsidR="00C51A03">
        <w:rPr>
          <w:rFonts w:ascii="Arial" w:hAnsi="Arial" w:cs="Arial"/>
          <w:sz w:val="22"/>
          <w:szCs w:val="22"/>
        </w:rPr>
        <w:t>de I</w:t>
      </w:r>
      <w:r w:rsidR="00E961D9" w:rsidRPr="000E43BE">
        <w:rPr>
          <w:rFonts w:ascii="Arial" w:hAnsi="Arial" w:cs="Arial"/>
          <w:sz w:val="22"/>
          <w:szCs w:val="22"/>
        </w:rPr>
        <w:t>doneidade</w:t>
      </w:r>
      <w:r w:rsidR="00C05643">
        <w:rPr>
          <w:rFonts w:ascii="Arial" w:hAnsi="Arial" w:cs="Arial"/>
          <w:sz w:val="22"/>
          <w:szCs w:val="22"/>
        </w:rPr>
        <w:t>;</w:t>
      </w:r>
    </w:p>
    <w:p w:rsidR="00E961D9" w:rsidRPr="000E43BE" w:rsidRDefault="006D1100" w:rsidP="006D1100">
      <w:pPr>
        <w:adjustRightInd w:val="0"/>
        <w:rPr>
          <w:rFonts w:ascii="Arial" w:hAnsi="Arial" w:cs="Arial"/>
          <w:b/>
          <w:sz w:val="22"/>
          <w:szCs w:val="22"/>
        </w:rPr>
      </w:pPr>
      <w:r w:rsidRPr="000E43BE">
        <w:rPr>
          <w:rFonts w:ascii="Arial" w:hAnsi="Arial" w:cs="Arial"/>
          <w:b/>
          <w:sz w:val="22"/>
          <w:szCs w:val="22"/>
        </w:rPr>
        <w:t>Anexo V</w:t>
      </w:r>
      <w:r w:rsidRPr="000E43BE">
        <w:rPr>
          <w:rFonts w:ascii="Arial" w:hAnsi="Arial" w:cs="Arial"/>
          <w:sz w:val="22"/>
          <w:szCs w:val="22"/>
        </w:rPr>
        <w:t xml:space="preserve"> – </w:t>
      </w:r>
      <w:r w:rsidR="00E961D9" w:rsidRPr="000E43BE">
        <w:rPr>
          <w:rFonts w:ascii="Arial" w:hAnsi="Arial" w:cs="Arial"/>
          <w:sz w:val="22"/>
          <w:szCs w:val="22"/>
        </w:rPr>
        <w:t>Modelo de Proposta de Preços</w:t>
      </w:r>
      <w:r w:rsidR="00C05643">
        <w:rPr>
          <w:rFonts w:ascii="Arial" w:hAnsi="Arial" w:cs="Arial"/>
          <w:sz w:val="22"/>
          <w:szCs w:val="22"/>
        </w:rPr>
        <w:t>;</w:t>
      </w:r>
    </w:p>
    <w:p w:rsidR="006D1100" w:rsidRPr="000E43BE" w:rsidRDefault="006D1100" w:rsidP="006D1100">
      <w:pPr>
        <w:adjustRightInd w:val="0"/>
        <w:rPr>
          <w:rFonts w:ascii="Arial" w:hAnsi="Arial" w:cs="Arial"/>
          <w:sz w:val="22"/>
          <w:szCs w:val="22"/>
        </w:rPr>
      </w:pPr>
      <w:r w:rsidRPr="000E43BE">
        <w:rPr>
          <w:rFonts w:ascii="Arial" w:hAnsi="Arial" w:cs="Arial"/>
          <w:b/>
          <w:sz w:val="22"/>
          <w:szCs w:val="22"/>
        </w:rPr>
        <w:t>Anexo VI</w:t>
      </w:r>
      <w:r w:rsidR="00846CD1">
        <w:rPr>
          <w:rFonts w:ascii="Arial" w:hAnsi="Arial" w:cs="Arial"/>
          <w:sz w:val="22"/>
          <w:szCs w:val="22"/>
        </w:rPr>
        <w:t xml:space="preserve"> - Declaração F</w:t>
      </w:r>
      <w:r w:rsidRPr="000E43BE">
        <w:rPr>
          <w:rFonts w:ascii="Arial" w:hAnsi="Arial" w:cs="Arial"/>
          <w:sz w:val="22"/>
          <w:szCs w:val="22"/>
        </w:rPr>
        <w:t xml:space="preserve">atos </w:t>
      </w:r>
      <w:r w:rsidR="00846CD1">
        <w:rPr>
          <w:rFonts w:ascii="Arial" w:hAnsi="Arial" w:cs="Arial"/>
          <w:sz w:val="22"/>
          <w:szCs w:val="22"/>
        </w:rPr>
        <w:t>I</w:t>
      </w:r>
      <w:r w:rsidR="00C05643">
        <w:rPr>
          <w:rFonts w:ascii="Arial" w:hAnsi="Arial" w:cs="Arial"/>
          <w:sz w:val="22"/>
          <w:szCs w:val="22"/>
        </w:rPr>
        <w:t>mpeditivos;</w:t>
      </w:r>
    </w:p>
    <w:p w:rsidR="006D1100" w:rsidRDefault="006D1100" w:rsidP="006D1100">
      <w:pPr>
        <w:adjustRightInd w:val="0"/>
        <w:rPr>
          <w:rFonts w:ascii="Arial" w:hAnsi="Arial" w:cs="Arial"/>
          <w:sz w:val="22"/>
          <w:szCs w:val="22"/>
        </w:rPr>
      </w:pPr>
      <w:r w:rsidRPr="000E43BE">
        <w:rPr>
          <w:rFonts w:ascii="Arial" w:hAnsi="Arial" w:cs="Arial"/>
          <w:b/>
          <w:sz w:val="22"/>
          <w:szCs w:val="22"/>
        </w:rPr>
        <w:t>Anexo VII</w:t>
      </w:r>
      <w:r w:rsidRPr="000E43BE">
        <w:rPr>
          <w:rFonts w:ascii="Arial" w:hAnsi="Arial" w:cs="Arial"/>
          <w:sz w:val="22"/>
          <w:szCs w:val="22"/>
        </w:rPr>
        <w:t xml:space="preserve"> – Declaração </w:t>
      </w:r>
      <w:r w:rsidR="00E961D9" w:rsidRPr="000E43BE">
        <w:rPr>
          <w:rFonts w:ascii="Arial" w:hAnsi="Arial" w:cs="Arial"/>
          <w:sz w:val="22"/>
          <w:szCs w:val="22"/>
        </w:rPr>
        <w:t>de Emprega Menores</w:t>
      </w:r>
      <w:r w:rsidR="00C05643">
        <w:rPr>
          <w:rFonts w:ascii="Arial" w:hAnsi="Arial" w:cs="Arial"/>
          <w:sz w:val="22"/>
          <w:szCs w:val="22"/>
        </w:rPr>
        <w:t>;</w:t>
      </w:r>
    </w:p>
    <w:p w:rsidR="009E4FE1" w:rsidRPr="00CB05A5" w:rsidRDefault="009E4FE1" w:rsidP="006D1100">
      <w:pPr>
        <w:adjustRightInd w:val="0"/>
        <w:rPr>
          <w:rFonts w:ascii="Arial" w:hAnsi="Arial" w:cs="Arial"/>
          <w:sz w:val="22"/>
          <w:szCs w:val="22"/>
        </w:rPr>
      </w:pPr>
      <w:r w:rsidRPr="009E4FE1">
        <w:rPr>
          <w:rFonts w:ascii="Arial" w:hAnsi="Arial" w:cs="Arial"/>
          <w:b/>
          <w:sz w:val="22"/>
          <w:szCs w:val="22"/>
        </w:rPr>
        <w:t xml:space="preserve">Anexo VIII </w:t>
      </w:r>
      <w:r w:rsidR="00CB05A5" w:rsidRPr="00CB05A5">
        <w:rPr>
          <w:rFonts w:ascii="Arial" w:hAnsi="Arial" w:cs="Arial"/>
          <w:sz w:val="22"/>
          <w:szCs w:val="22"/>
        </w:rPr>
        <w:t>–</w:t>
      </w:r>
      <w:r w:rsidRPr="00CB05A5">
        <w:rPr>
          <w:rFonts w:ascii="Arial" w:hAnsi="Arial" w:cs="Arial"/>
          <w:sz w:val="22"/>
          <w:szCs w:val="22"/>
        </w:rPr>
        <w:t xml:space="preserve"> </w:t>
      </w:r>
      <w:r w:rsidR="00CB05A5" w:rsidRPr="00CB05A5">
        <w:rPr>
          <w:rFonts w:ascii="Arial" w:hAnsi="Arial" w:cs="Arial"/>
          <w:sz w:val="22"/>
          <w:szCs w:val="22"/>
        </w:rPr>
        <w:t xml:space="preserve">Declaração de </w:t>
      </w:r>
      <w:proofErr w:type="gramStart"/>
      <w:r w:rsidR="00CB05A5" w:rsidRPr="00CB05A5">
        <w:rPr>
          <w:rFonts w:ascii="Arial" w:hAnsi="Arial" w:cs="Arial"/>
          <w:sz w:val="22"/>
          <w:szCs w:val="22"/>
        </w:rPr>
        <w:t>Micro Empresa</w:t>
      </w:r>
      <w:proofErr w:type="gramEnd"/>
      <w:r w:rsidR="00CB05A5" w:rsidRPr="00CB05A5">
        <w:rPr>
          <w:rFonts w:ascii="Arial" w:hAnsi="Arial" w:cs="Arial"/>
          <w:sz w:val="22"/>
          <w:szCs w:val="22"/>
        </w:rPr>
        <w:t>.</w:t>
      </w:r>
    </w:p>
    <w:p w:rsidR="000E43BE" w:rsidRPr="00CB05A5" w:rsidRDefault="000E43BE" w:rsidP="006D1100">
      <w:pPr>
        <w:adjustRightInd w:val="0"/>
        <w:rPr>
          <w:rFonts w:ascii="Arial" w:hAnsi="Arial" w:cs="Arial"/>
          <w:sz w:val="22"/>
          <w:szCs w:val="22"/>
        </w:rPr>
      </w:pPr>
    </w:p>
    <w:p w:rsidR="00E961D9" w:rsidRPr="000E43BE" w:rsidRDefault="00E961D9" w:rsidP="00E961D9">
      <w:pPr>
        <w:autoSpaceDE w:val="0"/>
        <w:autoSpaceDN w:val="0"/>
        <w:adjustRightInd w:val="0"/>
        <w:ind w:left="720"/>
        <w:jc w:val="both"/>
        <w:rPr>
          <w:rFonts w:ascii="Arial" w:hAnsi="Arial" w:cs="Arial"/>
          <w:sz w:val="22"/>
          <w:szCs w:val="22"/>
        </w:rPr>
      </w:pPr>
    </w:p>
    <w:p w:rsidR="00AC1F62" w:rsidRPr="000E43BE" w:rsidRDefault="00AC1F62" w:rsidP="00E961D9">
      <w:pPr>
        <w:autoSpaceDE w:val="0"/>
        <w:autoSpaceDN w:val="0"/>
        <w:adjustRightInd w:val="0"/>
        <w:ind w:left="720"/>
        <w:jc w:val="both"/>
        <w:rPr>
          <w:rFonts w:ascii="Arial" w:hAnsi="Arial" w:cs="Arial"/>
          <w:sz w:val="22"/>
          <w:szCs w:val="22"/>
        </w:rPr>
      </w:pPr>
      <w:r w:rsidRPr="000E43BE">
        <w:rPr>
          <w:rFonts w:ascii="Arial" w:hAnsi="Arial" w:cs="Arial"/>
          <w:sz w:val="22"/>
          <w:szCs w:val="22"/>
        </w:rPr>
        <w:t xml:space="preserve">Ibiam/SC </w:t>
      </w:r>
      <w:r w:rsidR="006473C5">
        <w:rPr>
          <w:rFonts w:ascii="Arial" w:hAnsi="Arial" w:cs="Arial"/>
          <w:sz w:val="22"/>
          <w:szCs w:val="22"/>
        </w:rPr>
        <w:t>11</w:t>
      </w:r>
      <w:r w:rsidR="009819F9">
        <w:rPr>
          <w:rFonts w:ascii="Arial" w:hAnsi="Arial" w:cs="Arial"/>
          <w:sz w:val="22"/>
          <w:szCs w:val="22"/>
        </w:rPr>
        <w:t xml:space="preserve"> de </w:t>
      </w:r>
      <w:r w:rsidR="006473C5">
        <w:rPr>
          <w:rFonts w:ascii="Arial" w:hAnsi="Arial" w:cs="Arial"/>
          <w:sz w:val="22"/>
          <w:szCs w:val="22"/>
        </w:rPr>
        <w:t>maio</w:t>
      </w:r>
      <w:r w:rsidR="001A6D49">
        <w:rPr>
          <w:rFonts w:ascii="Arial" w:hAnsi="Arial" w:cs="Arial"/>
          <w:sz w:val="22"/>
          <w:szCs w:val="22"/>
        </w:rPr>
        <w:t xml:space="preserve"> de 2018</w:t>
      </w:r>
      <w:r w:rsidRPr="000E43BE">
        <w:rPr>
          <w:rFonts w:ascii="Arial" w:hAnsi="Arial" w:cs="Arial"/>
          <w:sz w:val="22"/>
          <w:szCs w:val="22"/>
        </w:rPr>
        <w:t xml:space="preserve">. </w:t>
      </w:r>
    </w:p>
    <w:p w:rsidR="005B3882" w:rsidRDefault="005B3882" w:rsidP="005B3882">
      <w:pPr>
        <w:autoSpaceDE w:val="0"/>
        <w:autoSpaceDN w:val="0"/>
        <w:adjustRightInd w:val="0"/>
        <w:ind w:left="720"/>
        <w:jc w:val="both"/>
        <w:rPr>
          <w:rFonts w:ascii="Arial" w:hAnsi="Arial" w:cs="Arial"/>
          <w:sz w:val="22"/>
          <w:szCs w:val="22"/>
        </w:rPr>
      </w:pPr>
    </w:p>
    <w:p w:rsidR="00AC1F62" w:rsidRPr="000E43BE" w:rsidRDefault="00AC1F62" w:rsidP="00E961D9">
      <w:pPr>
        <w:autoSpaceDE w:val="0"/>
        <w:autoSpaceDN w:val="0"/>
        <w:adjustRightInd w:val="0"/>
        <w:ind w:left="720" w:right="425" w:hanging="720"/>
        <w:jc w:val="center"/>
        <w:rPr>
          <w:rFonts w:ascii="Arial" w:hAnsi="Arial" w:cs="Arial"/>
          <w:sz w:val="22"/>
          <w:szCs w:val="22"/>
        </w:rPr>
      </w:pPr>
      <w:r w:rsidRPr="000E43BE">
        <w:rPr>
          <w:rFonts w:ascii="Arial" w:hAnsi="Arial" w:cs="Arial"/>
          <w:sz w:val="22"/>
          <w:szCs w:val="22"/>
        </w:rPr>
        <w:t>_______________________</w:t>
      </w:r>
    </w:p>
    <w:p w:rsidR="00AC1F62" w:rsidRPr="000E43BE" w:rsidRDefault="00C51A03" w:rsidP="00E961D9">
      <w:pPr>
        <w:autoSpaceDE w:val="0"/>
        <w:autoSpaceDN w:val="0"/>
        <w:adjustRightInd w:val="0"/>
        <w:ind w:left="720" w:right="425" w:hanging="720"/>
        <w:jc w:val="center"/>
        <w:rPr>
          <w:rFonts w:ascii="Arial" w:hAnsi="Arial" w:cs="Arial"/>
          <w:sz w:val="22"/>
          <w:szCs w:val="22"/>
        </w:rPr>
      </w:pPr>
      <w:r>
        <w:rPr>
          <w:rFonts w:ascii="Arial" w:hAnsi="Arial" w:cs="Arial"/>
          <w:sz w:val="22"/>
          <w:szCs w:val="22"/>
        </w:rPr>
        <w:t>IVANIR ZANIN</w:t>
      </w:r>
      <w:r w:rsidR="0091435E">
        <w:rPr>
          <w:rFonts w:ascii="Arial" w:hAnsi="Arial" w:cs="Arial"/>
          <w:sz w:val="22"/>
          <w:szCs w:val="22"/>
        </w:rPr>
        <w:t>R</w:t>
      </w:r>
    </w:p>
    <w:p w:rsidR="00AC1F62" w:rsidRDefault="00AC1F62" w:rsidP="00E961D9">
      <w:pPr>
        <w:autoSpaceDE w:val="0"/>
        <w:autoSpaceDN w:val="0"/>
        <w:adjustRightInd w:val="0"/>
        <w:ind w:left="720" w:right="425" w:hanging="720"/>
        <w:jc w:val="center"/>
        <w:rPr>
          <w:rFonts w:ascii="Arial" w:hAnsi="Arial" w:cs="Arial"/>
          <w:sz w:val="22"/>
          <w:szCs w:val="22"/>
        </w:rPr>
      </w:pPr>
      <w:r w:rsidRPr="000E43BE">
        <w:rPr>
          <w:rFonts w:ascii="Arial" w:hAnsi="Arial" w:cs="Arial"/>
          <w:sz w:val="22"/>
          <w:szCs w:val="22"/>
        </w:rPr>
        <w:t>PREFEITO MUNICIPAL</w:t>
      </w:r>
      <w:r w:rsidR="001A6D49">
        <w:rPr>
          <w:rFonts w:ascii="Arial" w:hAnsi="Arial" w:cs="Arial"/>
          <w:sz w:val="22"/>
          <w:szCs w:val="22"/>
        </w:rPr>
        <w:t xml:space="preserve"> </w:t>
      </w:r>
    </w:p>
    <w:p w:rsidR="009819F9" w:rsidRDefault="009819F9" w:rsidP="009819F9">
      <w:pPr>
        <w:autoSpaceDE w:val="0"/>
        <w:autoSpaceDN w:val="0"/>
        <w:adjustRightInd w:val="0"/>
        <w:ind w:right="425"/>
        <w:jc w:val="right"/>
        <w:rPr>
          <w:rFonts w:ascii="Arial" w:hAnsi="Arial" w:cs="Arial"/>
          <w:b/>
          <w:sz w:val="22"/>
          <w:szCs w:val="22"/>
        </w:rPr>
      </w:pPr>
    </w:p>
    <w:p w:rsidR="002E6270" w:rsidRDefault="002E6270" w:rsidP="009819F9">
      <w:pPr>
        <w:autoSpaceDE w:val="0"/>
        <w:autoSpaceDN w:val="0"/>
        <w:adjustRightInd w:val="0"/>
        <w:ind w:right="425"/>
        <w:jc w:val="right"/>
        <w:rPr>
          <w:rFonts w:ascii="Arial" w:hAnsi="Arial" w:cs="Arial"/>
          <w:b/>
          <w:sz w:val="22"/>
          <w:szCs w:val="22"/>
        </w:rPr>
      </w:pPr>
    </w:p>
    <w:p w:rsidR="002E6270" w:rsidRDefault="002E6270" w:rsidP="009819F9">
      <w:pPr>
        <w:autoSpaceDE w:val="0"/>
        <w:autoSpaceDN w:val="0"/>
        <w:adjustRightInd w:val="0"/>
        <w:ind w:right="425"/>
        <w:jc w:val="right"/>
        <w:rPr>
          <w:rFonts w:ascii="Arial" w:hAnsi="Arial" w:cs="Arial"/>
          <w:b/>
          <w:sz w:val="22"/>
          <w:szCs w:val="22"/>
        </w:rPr>
      </w:pPr>
    </w:p>
    <w:p w:rsidR="002E6270" w:rsidRDefault="002E6270" w:rsidP="009819F9">
      <w:pPr>
        <w:autoSpaceDE w:val="0"/>
        <w:autoSpaceDN w:val="0"/>
        <w:adjustRightInd w:val="0"/>
        <w:ind w:right="425"/>
        <w:jc w:val="right"/>
        <w:rPr>
          <w:rFonts w:ascii="Arial" w:hAnsi="Arial" w:cs="Arial"/>
          <w:b/>
          <w:sz w:val="22"/>
          <w:szCs w:val="22"/>
        </w:rPr>
      </w:pPr>
    </w:p>
    <w:p w:rsidR="00AC1F62" w:rsidRPr="005B3882" w:rsidRDefault="00AC1F62" w:rsidP="009819F9">
      <w:pPr>
        <w:autoSpaceDE w:val="0"/>
        <w:autoSpaceDN w:val="0"/>
        <w:adjustRightInd w:val="0"/>
        <w:ind w:right="425"/>
        <w:jc w:val="right"/>
        <w:rPr>
          <w:rFonts w:ascii="Arial" w:hAnsi="Arial" w:cs="Arial"/>
          <w:b/>
          <w:sz w:val="22"/>
          <w:szCs w:val="22"/>
        </w:rPr>
      </w:pPr>
      <w:r w:rsidRPr="005B3882">
        <w:rPr>
          <w:rFonts w:ascii="Arial" w:hAnsi="Arial" w:cs="Arial"/>
          <w:b/>
          <w:sz w:val="22"/>
          <w:szCs w:val="22"/>
        </w:rPr>
        <w:t>_____________________________</w:t>
      </w:r>
    </w:p>
    <w:p w:rsidR="00AC1F62" w:rsidRPr="005B3882" w:rsidRDefault="00AC1F62" w:rsidP="005B3882">
      <w:pPr>
        <w:autoSpaceDE w:val="0"/>
        <w:autoSpaceDN w:val="0"/>
        <w:adjustRightInd w:val="0"/>
        <w:ind w:left="720" w:right="425" w:hanging="720"/>
        <w:jc w:val="right"/>
        <w:rPr>
          <w:rFonts w:ascii="Arial" w:hAnsi="Arial" w:cs="Arial"/>
          <w:b/>
          <w:sz w:val="22"/>
          <w:szCs w:val="22"/>
        </w:rPr>
      </w:pPr>
      <w:r w:rsidRPr="005B3882">
        <w:rPr>
          <w:rFonts w:ascii="Arial" w:hAnsi="Arial" w:cs="Arial"/>
          <w:b/>
          <w:sz w:val="22"/>
          <w:szCs w:val="22"/>
        </w:rPr>
        <w:lastRenderedPageBreak/>
        <w:t>RAFAEL GONZATTO ARALDI</w:t>
      </w:r>
    </w:p>
    <w:p w:rsidR="00AC1F62" w:rsidRPr="005B3882" w:rsidRDefault="00AC1F62" w:rsidP="005B3882">
      <w:pPr>
        <w:autoSpaceDE w:val="0"/>
        <w:autoSpaceDN w:val="0"/>
        <w:adjustRightInd w:val="0"/>
        <w:ind w:left="720" w:right="425" w:hanging="720"/>
        <w:jc w:val="right"/>
        <w:rPr>
          <w:rFonts w:ascii="Arial" w:hAnsi="Arial" w:cs="Arial"/>
          <w:b/>
          <w:sz w:val="22"/>
          <w:szCs w:val="22"/>
        </w:rPr>
      </w:pPr>
      <w:r w:rsidRPr="005B3882">
        <w:rPr>
          <w:rFonts w:ascii="Arial" w:hAnsi="Arial" w:cs="Arial"/>
          <w:b/>
          <w:sz w:val="22"/>
          <w:szCs w:val="22"/>
        </w:rPr>
        <w:t>A</w:t>
      </w:r>
      <w:r w:rsidR="005B3882" w:rsidRPr="005B3882">
        <w:rPr>
          <w:rFonts w:ascii="Arial" w:hAnsi="Arial" w:cs="Arial"/>
          <w:b/>
          <w:sz w:val="22"/>
          <w:szCs w:val="22"/>
        </w:rPr>
        <w:t>dvogado</w:t>
      </w:r>
      <w:r w:rsidRPr="005B3882">
        <w:rPr>
          <w:rFonts w:ascii="Arial" w:hAnsi="Arial" w:cs="Arial"/>
          <w:b/>
          <w:sz w:val="22"/>
          <w:szCs w:val="22"/>
        </w:rPr>
        <w:t xml:space="preserve"> – OAB/SC 32.184</w:t>
      </w:r>
    </w:p>
    <w:p w:rsidR="00C05643" w:rsidRDefault="00C05643" w:rsidP="005B3882">
      <w:pPr>
        <w:autoSpaceDE w:val="0"/>
        <w:autoSpaceDN w:val="0"/>
        <w:adjustRightInd w:val="0"/>
        <w:jc w:val="center"/>
        <w:rPr>
          <w:rFonts w:ascii="Arial" w:hAnsi="Arial" w:cs="Arial"/>
          <w:b/>
          <w:bCs/>
          <w:sz w:val="22"/>
          <w:szCs w:val="22"/>
          <w:u w:val="single"/>
        </w:rPr>
      </w:pPr>
    </w:p>
    <w:p w:rsidR="00C05643" w:rsidRDefault="00C05643" w:rsidP="005B3882">
      <w:pPr>
        <w:autoSpaceDE w:val="0"/>
        <w:autoSpaceDN w:val="0"/>
        <w:adjustRightInd w:val="0"/>
        <w:jc w:val="center"/>
        <w:rPr>
          <w:rFonts w:ascii="Arial" w:hAnsi="Arial" w:cs="Arial"/>
          <w:b/>
          <w:bCs/>
          <w:sz w:val="22"/>
          <w:szCs w:val="22"/>
          <w:u w:val="single"/>
        </w:rPr>
      </w:pPr>
    </w:p>
    <w:p w:rsidR="00C05643" w:rsidRDefault="00C05643" w:rsidP="005B3882">
      <w:pPr>
        <w:autoSpaceDE w:val="0"/>
        <w:autoSpaceDN w:val="0"/>
        <w:adjustRightInd w:val="0"/>
        <w:jc w:val="center"/>
        <w:rPr>
          <w:rFonts w:ascii="Arial" w:hAnsi="Arial" w:cs="Arial"/>
          <w:b/>
          <w:bCs/>
          <w:sz w:val="22"/>
          <w:szCs w:val="22"/>
          <w:u w:val="single"/>
        </w:rPr>
      </w:pPr>
    </w:p>
    <w:p w:rsidR="00C05643" w:rsidRDefault="00C05643" w:rsidP="005B3882">
      <w:pPr>
        <w:autoSpaceDE w:val="0"/>
        <w:autoSpaceDN w:val="0"/>
        <w:adjustRightInd w:val="0"/>
        <w:jc w:val="center"/>
        <w:rPr>
          <w:rFonts w:ascii="Arial" w:hAnsi="Arial" w:cs="Arial"/>
          <w:b/>
          <w:bCs/>
          <w:sz w:val="22"/>
          <w:szCs w:val="22"/>
          <w:u w:val="single"/>
        </w:rPr>
      </w:pPr>
    </w:p>
    <w:p w:rsidR="00C05643" w:rsidRDefault="00C05643" w:rsidP="005B3882">
      <w:pPr>
        <w:autoSpaceDE w:val="0"/>
        <w:autoSpaceDN w:val="0"/>
        <w:adjustRightInd w:val="0"/>
        <w:jc w:val="center"/>
        <w:rPr>
          <w:rFonts w:ascii="Arial" w:hAnsi="Arial" w:cs="Arial"/>
          <w:b/>
          <w:bCs/>
          <w:sz w:val="22"/>
          <w:szCs w:val="22"/>
          <w:u w:val="single"/>
        </w:rPr>
      </w:pPr>
    </w:p>
    <w:p w:rsidR="004B2252" w:rsidRPr="000E43BE" w:rsidRDefault="004B2252" w:rsidP="005B3882">
      <w:pPr>
        <w:autoSpaceDE w:val="0"/>
        <w:autoSpaceDN w:val="0"/>
        <w:adjustRightInd w:val="0"/>
        <w:jc w:val="center"/>
        <w:rPr>
          <w:rFonts w:ascii="Arial" w:hAnsi="Arial" w:cs="Arial"/>
          <w:b/>
          <w:bCs/>
          <w:sz w:val="22"/>
          <w:szCs w:val="22"/>
          <w:u w:val="single"/>
        </w:rPr>
      </w:pPr>
      <w:r w:rsidRPr="000E43BE">
        <w:rPr>
          <w:rFonts w:ascii="Arial" w:hAnsi="Arial" w:cs="Arial"/>
          <w:b/>
          <w:bCs/>
          <w:sz w:val="22"/>
          <w:szCs w:val="22"/>
          <w:u w:val="single"/>
        </w:rPr>
        <w:t>ANEXO I</w:t>
      </w:r>
    </w:p>
    <w:p w:rsidR="004B2252" w:rsidRPr="000E43BE" w:rsidRDefault="004B2252" w:rsidP="004B2252">
      <w:pPr>
        <w:autoSpaceDE w:val="0"/>
        <w:autoSpaceDN w:val="0"/>
        <w:adjustRightInd w:val="0"/>
        <w:jc w:val="center"/>
        <w:rPr>
          <w:rFonts w:ascii="Arial" w:hAnsi="Arial" w:cs="Arial"/>
          <w:b/>
          <w:bCs/>
          <w:caps/>
          <w:sz w:val="22"/>
          <w:szCs w:val="22"/>
        </w:rPr>
      </w:pPr>
    </w:p>
    <w:p w:rsidR="004B2252" w:rsidRPr="000E43BE" w:rsidRDefault="004B2252" w:rsidP="004B2252">
      <w:pPr>
        <w:autoSpaceDE w:val="0"/>
        <w:autoSpaceDN w:val="0"/>
        <w:adjustRightInd w:val="0"/>
        <w:jc w:val="center"/>
        <w:rPr>
          <w:rFonts w:ascii="Arial" w:hAnsi="Arial" w:cs="Arial"/>
          <w:b/>
          <w:bCs/>
          <w:sz w:val="22"/>
          <w:szCs w:val="22"/>
        </w:rPr>
      </w:pPr>
      <w:r w:rsidRPr="000E43BE">
        <w:rPr>
          <w:rFonts w:ascii="Arial" w:hAnsi="Arial" w:cs="Arial"/>
          <w:b/>
          <w:bCs/>
          <w:sz w:val="22"/>
          <w:szCs w:val="22"/>
        </w:rPr>
        <w:t xml:space="preserve">PROCESSO LICITATÓRIO </w:t>
      </w:r>
      <w:proofErr w:type="gramStart"/>
      <w:r w:rsidRPr="000E43BE">
        <w:rPr>
          <w:rFonts w:ascii="Arial" w:hAnsi="Arial" w:cs="Arial"/>
          <w:b/>
          <w:bCs/>
          <w:sz w:val="22"/>
          <w:szCs w:val="22"/>
        </w:rPr>
        <w:t>N.º</w:t>
      </w:r>
      <w:proofErr w:type="gramEnd"/>
      <w:r w:rsidRPr="000E43BE">
        <w:rPr>
          <w:rFonts w:ascii="Arial" w:hAnsi="Arial" w:cs="Arial"/>
          <w:b/>
          <w:bCs/>
          <w:sz w:val="22"/>
          <w:szCs w:val="22"/>
        </w:rPr>
        <w:t xml:space="preserve"> </w:t>
      </w:r>
      <w:r w:rsidR="00596DC3">
        <w:rPr>
          <w:rFonts w:ascii="Arial" w:hAnsi="Arial" w:cs="Arial"/>
          <w:b/>
          <w:bCs/>
          <w:sz w:val="22"/>
          <w:szCs w:val="22"/>
        </w:rPr>
        <w:t>006/2018</w:t>
      </w:r>
    </w:p>
    <w:p w:rsidR="004B2252" w:rsidRPr="000E43BE" w:rsidRDefault="004B2252" w:rsidP="004B2252">
      <w:pPr>
        <w:autoSpaceDE w:val="0"/>
        <w:autoSpaceDN w:val="0"/>
        <w:adjustRightInd w:val="0"/>
        <w:jc w:val="center"/>
        <w:rPr>
          <w:rFonts w:ascii="Arial" w:hAnsi="Arial" w:cs="Arial"/>
          <w:sz w:val="22"/>
          <w:szCs w:val="22"/>
        </w:rPr>
      </w:pPr>
      <w:r w:rsidRPr="000E43BE">
        <w:rPr>
          <w:rFonts w:ascii="Arial" w:hAnsi="Arial" w:cs="Arial"/>
          <w:b/>
          <w:bCs/>
          <w:sz w:val="22"/>
          <w:szCs w:val="22"/>
        </w:rPr>
        <w:t xml:space="preserve">PREGÃO PRESENCIAL N. </w:t>
      </w:r>
      <w:r w:rsidR="00596DC3">
        <w:rPr>
          <w:rFonts w:ascii="Arial" w:hAnsi="Arial" w:cs="Arial"/>
          <w:b/>
          <w:bCs/>
          <w:sz w:val="22"/>
          <w:szCs w:val="22"/>
        </w:rPr>
        <w:t>004/2018</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caps/>
          <w:sz w:val="22"/>
          <w:szCs w:val="22"/>
        </w:rPr>
      </w:pPr>
      <w:r w:rsidRPr="000E43BE">
        <w:rPr>
          <w:rFonts w:ascii="Arial" w:hAnsi="Arial" w:cs="Arial"/>
          <w:b/>
          <w:bCs/>
          <w:caps/>
          <w:sz w:val="22"/>
          <w:szCs w:val="22"/>
        </w:rPr>
        <w:t>CREDENCIAMENTO</w:t>
      </w:r>
    </w:p>
    <w:p w:rsidR="004B2252" w:rsidRPr="000E43BE" w:rsidRDefault="004B2252" w:rsidP="004B2252">
      <w:pPr>
        <w:autoSpaceDE w:val="0"/>
        <w:autoSpaceDN w:val="0"/>
        <w:adjustRightInd w:val="0"/>
        <w:jc w:val="center"/>
        <w:rPr>
          <w:rFonts w:ascii="Arial" w:hAnsi="Arial" w:cs="Arial"/>
          <w:b/>
          <w:bCs/>
          <w:caps/>
          <w:sz w:val="22"/>
          <w:szCs w:val="22"/>
        </w:rPr>
      </w:pP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Através da presente, credenciamos o(a) Sr.(a) ____________________, portador(a) da Cédula de Identidade n.º _________________ e CPF sob n.º ____________________, a participar da licitação instaurada pelo Município de Ibiam-SC, na modalidade Pregão Presencial n.º </w:t>
      </w:r>
      <w:r w:rsidR="00596DC3">
        <w:rPr>
          <w:rFonts w:ascii="Arial" w:hAnsi="Arial" w:cs="Arial"/>
          <w:sz w:val="22"/>
          <w:szCs w:val="22"/>
        </w:rPr>
        <w:t>004/2018</w:t>
      </w:r>
      <w:r w:rsidRPr="000E43BE">
        <w:rPr>
          <w:rFonts w:ascii="Arial" w:hAnsi="Arial" w:cs="Arial"/>
          <w:sz w:val="22"/>
          <w:szCs w:val="22"/>
        </w:rPr>
        <w:t>, na qualidade de REPRESENTANTE LEGAL, outorgando-lhe poderes para pronunciar-se em nome da empresa __________________________</w:t>
      </w:r>
      <w:r w:rsidRPr="000E43BE">
        <w:rPr>
          <w:rFonts w:ascii="Arial" w:hAnsi="Arial" w:cs="Arial"/>
          <w:b/>
          <w:bCs/>
          <w:sz w:val="22"/>
          <w:szCs w:val="22"/>
        </w:rPr>
        <w:t>, bem como formular propostas verbais, recorrer  e praticar todos os demais atos inerentes ao certame</w:t>
      </w:r>
      <w:r w:rsidRPr="000E43BE">
        <w:rPr>
          <w:rFonts w:ascii="Arial" w:hAnsi="Arial" w:cs="Arial"/>
          <w:sz w:val="22"/>
          <w:szCs w:val="22"/>
        </w:rPr>
        <w:t xml:space="preserve">. </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ind w:left="709" w:hanging="567"/>
        <w:jc w:val="center"/>
        <w:rPr>
          <w:rFonts w:ascii="Arial" w:hAnsi="Arial" w:cs="Arial"/>
          <w:sz w:val="22"/>
          <w:szCs w:val="22"/>
        </w:rPr>
      </w:pPr>
      <w:r w:rsidRPr="000E43BE">
        <w:rPr>
          <w:rFonts w:ascii="Arial" w:hAnsi="Arial" w:cs="Arial"/>
          <w:sz w:val="22"/>
          <w:szCs w:val="22"/>
        </w:rPr>
        <w:t xml:space="preserve">_____________, em ____ de ______ </w:t>
      </w:r>
      <w:r w:rsidR="000E558F">
        <w:rPr>
          <w:rFonts w:ascii="Arial" w:hAnsi="Arial" w:cs="Arial"/>
          <w:sz w:val="22"/>
          <w:szCs w:val="22"/>
        </w:rPr>
        <w:t>2018</w:t>
      </w:r>
      <w:r w:rsidRPr="000E43BE">
        <w:rPr>
          <w:rFonts w:ascii="Arial" w:hAnsi="Arial" w:cs="Arial"/>
          <w:sz w:val="22"/>
          <w:szCs w:val="22"/>
        </w:rPr>
        <w:t>.</w:t>
      </w:r>
    </w:p>
    <w:p w:rsidR="004B2252" w:rsidRPr="000E43BE" w:rsidRDefault="004B2252" w:rsidP="004B2252">
      <w:pPr>
        <w:autoSpaceDE w:val="0"/>
        <w:autoSpaceDN w:val="0"/>
        <w:adjustRightInd w:val="0"/>
        <w:ind w:hanging="567"/>
        <w:jc w:val="center"/>
        <w:rPr>
          <w:rFonts w:ascii="Arial" w:hAnsi="Arial" w:cs="Arial"/>
          <w:sz w:val="22"/>
          <w:szCs w:val="22"/>
        </w:rPr>
      </w:pPr>
    </w:p>
    <w:p w:rsidR="004B2252" w:rsidRPr="000E43BE" w:rsidRDefault="004B2252" w:rsidP="004B2252">
      <w:pPr>
        <w:autoSpaceDE w:val="0"/>
        <w:autoSpaceDN w:val="0"/>
        <w:adjustRightInd w:val="0"/>
        <w:ind w:hanging="567"/>
        <w:jc w:val="center"/>
        <w:rPr>
          <w:rFonts w:ascii="Arial" w:hAnsi="Arial" w:cs="Arial"/>
          <w:sz w:val="22"/>
          <w:szCs w:val="22"/>
        </w:rPr>
      </w:pPr>
    </w:p>
    <w:p w:rsidR="004B2252" w:rsidRPr="000E43BE" w:rsidRDefault="004B2252" w:rsidP="004B2252">
      <w:pPr>
        <w:autoSpaceDE w:val="0"/>
        <w:autoSpaceDN w:val="0"/>
        <w:adjustRightInd w:val="0"/>
        <w:ind w:hanging="567"/>
        <w:jc w:val="center"/>
        <w:rPr>
          <w:rFonts w:ascii="Arial" w:hAnsi="Arial" w:cs="Arial"/>
          <w:sz w:val="22"/>
          <w:szCs w:val="22"/>
        </w:rPr>
      </w:pPr>
    </w:p>
    <w:p w:rsidR="004B2252" w:rsidRPr="000E43BE" w:rsidRDefault="004B2252" w:rsidP="004B2252">
      <w:pPr>
        <w:autoSpaceDE w:val="0"/>
        <w:autoSpaceDN w:val="0"/>
        <w:adjustRightInd w:val="0"/>
        <w:ind w:hanging="567"/>
        <w:jc w:val="center"/>
        <w:rPr>
          <w:rFonts w:ascii="Arial" w:hAnsi="Arial" w:cs="Arial"/>
          <w:sz w:val="22"/>
          <w:szCs w:val="22"/>
        </w:rPr>
      </w:pPr>
    </w:p>
    <w:p w:rsidR="004B2252" w:rsidRPr="000E43BE" w:rsidRDefault="004B2252" w:rsidP="004B2252">
      <w:pPr>
        <w:autoSpaceDE w:val="0"/>
        <w:autoSpaceDN w:val="0"/>
        <w:adjustRightInd w:val="0"/>
        <w:ind w:hanging="567"/>
        <w:jc w:val="center"/>
        <w:rPr>
          <w:rFonts w:ascii="Arial" w:hAnsi="Arial" w:cs="Arial"/>
          <w:sz w:val="22"/>
          <w:szCs w:val="22"/>
        </w:rPr>
      </w:pPr>
    </w:p>
    <w:p w:rsidR="004B2252" w:rsidRPr="000E43BE" w:rsidRDefault="004B2252" w:rsidP="004B2252">
      <w:pPr>
        <w:autoSpaceDE w:val="0"/>
        <w:autoSpaceDN w:val="0"/>
        <w:adjustRightInd w:val="0"/>
        <w:ind w:hanging="567"/>
        <w:jc w:val="center"/>
        <w:rPr>
          <w:rFonts w:ascii="Arial" w:hAnsi="Arial" w:cs="Arial"/>
          <w:sz w:val="22"/>
          <w:szCs w:val="22"/>
        </w:rPr>
      </w:pPr>
    </w:p>
    <w:p w:rsidR="004B2252" w:rsidRPr="000E43BE" w:rsidRDefault="004B2252" w:rsidP="004B2252">
      <w:pPr>
        <w:autoSpaceDE w:val="0"/>
        <w:autoSpaceDN w:val="0"/>
        <w:adjustRightInd w:val="0"/>
        <w:ind w:hanging="567"/>
        <w:jc w:val="center"/>
        <w:rPr>
          <w:rFonts w:ascii="Arial" w:hAnsi="Arial" w:cs="Arial"/>
          <w:sz w:val="22"/>
          <w:szCs w:val="22"/>
        </w:rPr>
      </w:pPr>
    </w:p>
    <w:p w:rsidR="004B2252" w:rsidRPr="000E43BE" w:rsidRDefault="004B2252" w:rsidP="004B2252">
      <w:pPr>
        <w:autoSpaceDE w:val="0"/>
        <w:autoSpaceDN w:val="0"/>
        <w:adjustRightInd w:val="0"/>
        <w:ind w:hanging="567"/>
        <w:jc w:val="center"/>
        <w:rPr>
          <w:rFonts w:ascii="Arial" w:hAnsi="Arial" w:cs="Arial"/>
          <w:sz w:val="22"/>
          <w:szCs w:val="22"/>
        </w:rPr>
      </w:pPr>
    </w:p>
    <w:p w:rsidR="004B2252" w:rsidRPr="000E43BE" w:rsidRDefault="004B2252" w:rsidP="004B2252">
      <w:pPr>
        <w:autoSpaceDE w:val="0"/>
        <w:autoSpaceDN w:val="0"/>
        <w:adjustRightInd w:val="0"/>
        <w:ind w:left="709" w:hanging="567"/>
        <w:jc w:val="center"/>
        <w:rPr>
          <w:rFonts w:ascii="Arial" w:hAnsi="Arial" w:cs="Arial"/>
          <w:sz w:val="22"/>
          <w:szCs w:val="22"/>
        </w:rPr>
      </w:pPr>
      <w:r w:rsidRPr="000E43BE">
        <w:rPr>
          <w:rFonts w:ascii="Arial" w:hAnsi="Arial" w:cs="Arial"/>
          <w:sz w:val="22"/>
          <w:szCs w:val="22"/>
        </w:rPr>
        <w:t>____________________________________________</w:t>
      </w:r>
    </w:p>
    <w:p w:rsidR="004B2252" w:rsidRPr="000E43BE" w:rsidRDefault="004B2252" w:rsidP="004B2252">
      <w:pPr>
        <w:autoSpaceDE w:val="0"/>
        <w:autoSpaceDN w:val="0"/>
        <w:adjustRightInd w:val="0"/>
        <w:ind w:left="709" w:hanging="567"/>
        <w:jc w:val="center"/>
        <w:rPr>
          <w:rFonts w:ascii="Arial" w:hAnsi="Arial" w:cs="Arial"/>
          <w:sz w:val="22"/>
          <w:szCs w:val="22"/>
        </w:rPr>
      </w:pPr>
      <w:r w:rsidRPr="000E43BE">
        <w:rPr>
          <w:rFonts w:ascii="Arial" w:hAnsi="Arial" w:cs="Arial"/>
          <w:sz w:val="22"/>
          <w:szCs w:val="22"/>
        </w:rPr>
        <w:t xml:space="preserve">Carimbo e Assinatura do </w:t>
      </w:r>
      <w:proofErr w:type="spellStart"/>
      <w:r w:rsidRPr="000E43BE">
        <w:rPr>
          <w:rFonts w:ascii="Arial" w:hAnsi="Arial" w:cs="Arial"/>
          <w:sz w:val="22"/>
          <w:szCs w:val="22"/>
        </w:rPr>
        <w:t>Credenciante</w:t>
      </w:r>
      <w:proofErr w:type="spellEnd"/>
    </w:p>
    <w:p w:rsidR="004B2252" w:rsidRPr="000E43BE" w:rsidRDefault="004B2252" w:rsidP="004B2252">
      <w:pPr>
        <w:autoSpaceDE w:val="0"/>
        <w:autoSpaceDN w:val="0"/>
        <w:adjustRightInd w:val="0"/>
        <w:ind w:hanging="567"/>
        <w:jc w:val="center"/>
        <w:rPr>
          <w:rFonts w:ascii="Arial" w:hAnsi="Arial" w:cs="Arial"/>
          <w:b/>
          <w:bCs/>
          <w:sz w:val="22"/>
          <w:szCs w:val="22"/>
        </w:rPr>
      </w:pPr>
    </w:p>
    <w:p w:rsidR="004B2252" w:rsidRPr="000E43BE" w:rsidRDefault="004B2252" w:rsidP="004B2252">
      <w:pPr>
        <w:autoSpaceDE w:val="0"/>
        <w:autoSpaceDN w:val="0"/>
        <w:adjustRightInd w:val="0"/>
        <w:ind w:hanging="567"/>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b/>
          <w:bCs/>
          <w:sz w:val="22"/>
          <w:szCs w:val="22"/>
        </w:rPr>
      </w:pPr>
    </w:p>
    <w:p w:rsidR="004B2252" w:rsidRDefault="004B2252" w:rsidP="004B2252">
      <w:pPr>
        <w:autoSpaceDE w:val="0"/>
        <w:autoSpaceDN w:val="0"/>
        <w:adjustRightInd w:val="0"/>
        <w:jc w:val="both"/>
        <w:rPr>
          <w:rFonts w:ascii="Arial" w:hAnsi="Arial" w:cs="Arial"/>
          <w:b/>
          <w:bCs/>
          <w:sz w:val="22"/>
          <w:szCs w:val="22"/>
        </w:rPr>
      </w:pPr>
    </w:p>
    <w:p w:rsidR="00C51667" w:rsidRDefault="00C51667" w:rsidP="004B2252">
      <w:pPr>
        <w:autoSpaceDE w:val="0"/>
        <w:autoSpaceDN w:val="0"/>
        <w:adjustRightInd w:val="0"/>
        <w:jc w:val="both"/>
        <w:rPr>
          <w:rFonts w:ascii="Arial" w:hAnsi="Arial" w:cs="Arial"/>
          <w:b/>
          <w:bCs/>
          <w:sz w:val="22"/>
          <w:szCs w:val="22"/>
        </w:rPr>
      </w:pPr>
    </w:p>
    <w:p w:rsidR="00C51667" w:rsidRDefault="00C51667" w:rsidP="004B2252">
      <w:pPr>
        <w:autoSpaceDE w:val="0"/>
        <w:autoSpaceDN w:val="0"/>
        <w:adjustRightInd w:val="0"/>
        <w:jc w:val="both"/>
        <w:rPr>
          <w:rFonts w:ascii="Arial" w:hAnsi="Arial" w:cs="Arial"/>
          <w:b/>
          <w:bCs/>
          <w:sz w:val="22"/>
          <w:szCs w:val="22"/>
        </w:rPr>
      </w:pPr>
    </w:p>
    <w:p w:rsidR="00C51667" w:rsidRPr="000E43BE" w:rsidRDefault="00C51667" w:rsidP="004B2252">
      <w:pPr>
        <w:autoSpaceDE w:val="0"/>
        <w:autoSpaceDN w:val="0"/>
        <w:adjustRightInd w:val="0"/>
        <w:jc w:val="both"/>
        <w:rPr>
          <w:rFonts w:ascii="Arial" w:hAnsi="Arial" w:cs="Arial"/>
          <w:b/>
          <w:bCs/>
          <w:sz w:val="22"/>
          <w:szCs w:val="22"/>
        </w:rPr>
      </w:pPr>
    </w:p>
    <w:p w:rsidR="004B2252" w:rsidRPr="000E43BE" w:rsidRDefault="00554C6B" w:rsidP="004B2252">
      <w:pPr>
        <w:autoSpaceDE w:val="0"/>
        <w:autoSpaceDN w:val="0"/>
        <w:adjustRightInd w:val="0"/>
        <w:jc w:val="center"/>
        <w:rPr>
          <w:rFonts w:ascii="Arial" w:hAnsi="Arial" w:cs="Arial"/>
          <w:b/>
          <w:bCs/>
          <w:sz w:val="22"/>
          <w:szCs w:val="22"/>
        </w:rPr>
      </w:pPr>
      <w:r w:rsidRPr="000E43BE">
        <w:rPr>
          <w:rFonts w:ascii="Arial" w:hAnsi="Arial" w:cs="Arial"/>
          <w:b/>
          <w:bCs/>
          <w:sz w:val="22"/>
          <w:szCs w:val="22"/>
        </w:rPr>
        <w:t>ANEXO II</w:t>
      </w:r>
    </w:p>
    <w:p w:rsidR="004B2252" w:rsidRPr="000E43BE" w:rsidRDefault="004B2252" w:rsidP="004B2252">
      <w:pPr>
        <w:autoSpaceDE w:val="0"/>
        <w:autoSpaceDN w:val="0"/>
        <w:adjustRightInd w:val="0"/>
        <w:jc w:val="center"/>
        <w:rPr>
          <w:rFonts w:ascii="Arial" w:hAnsi="Arial" w:cs="Arial"/>
          <w:b/>
          <w:bCs/>
          <w:sz w:val="22"/>
          <w:szCs w:val="22"/>
          <w:u w:val="single"/>
        </w:rPr>
      </w:pPr>
    </w:p>
    <w:p w:rsidR="00554C6B" w:rsidRPr="000E43BE" w:rsidRDefault="00554C6B" w:rsidP="00554C6B">
      <w:pPr>
        <w:autoSpaceDE w:val="0"/>
        <w:autoSpaceDN w:val="0"/>
        <w:adjustRightInd w:val="0"/>
        <w:jc w:val="center"/>
        <w:rPr>
          <w:rFonts w:ascii="Arial" w:hAnsi="Arial" w:cs="Arial"/>
          <w:b/>
          <w:bCs/>
          <w:sz w:val="22"/>
          <w:szCs w:val="22"/>
        </w:rPr>
      </w:pPr>
      <w:r w:rsidRPr="000E43BE">
        <w:rPr>
          <w:rFonts w:ascii="Arial" w:hAnsi="Arial" w:cs="Arial"/>
          <w:b/>
          <w:bCs/>
          <w:sz w:val="22"/>
          <w:szCs w:val="22"/>
        </w:rPr>
        <w:t xml:space="preserve">PROCESSO LICITATÓRIO </w:t>
      </w:r>
      <w:proofErr w:type="gramStart"/>
      <w:r w:rsidRPr="000E43BE">
        <w:rPr>
          <w:rFonts w:ascii="Arial" w:hAnsi="Arial" w:cs="Arial"/>
          <w:b/>
          <w:bCs/>
          <w:sz w:val="22"/>
          <w:szCs w:val="22"/>
        </w:rPr>
        <w:t>N.º</w:t>
      </w:r>
      <w:proofErr w:type="gramEnd"/>
      <w:r w:rsidRPr="000E43BE">
        <w:rPr>
          <w:rFonts w:ascii="Arial" w:hAnsi="Arial" w:cs="Arial"/>
          <w:b/>
          <w:bCs/>
          <w:sz w:val="22"/>
          <w:szCs w:val="22"/>
        </w:rPr>
        <w:t xml:space="preserve"> </w:t>
      </w:r>
      <w:r w:rsidR="00596DC3">
        <w:rPr>
          <w:rFonts w:ascii="Arial" w:hAnsi="Arial" w:cs="Arial"/>
          <w:b/>
          <w:bCs/>
          <w:sz w:val="22"/>
          <w:szCs w:val="22"/>
        </w:rPr>
        <w:t>006/2018</w:t>
      </w:r>
    </w:p>
    <w:p w:rsidR="00554C6B" w:rsidRPr="000E43BE" w:rsidRDefault="00554C6B" w:rsidP="00554C6B">
      <w:pPr>
        <w:autoSpaceDE w:val="0"/>
        <w:autoSpaceDN w:val="0"/>
        <w:adjustRightInd w:val="0"/>
        <w:jc w:val="center"/>
        <w:rPr>
          <w:rFonts w:ascii="Arial" w:hAnsi="Arial" w:cs="Arial"/>
          <w:sz w:val="22"/>
          <w:szCs w:val="22"/>
        </w:rPr>
      </w:pPr>
      <w:r w:rsidRPr="000E43BE">
        <w:rPr>
          <w:rFonts w:ascii="Arial" w:hAnsi="Arial" w:cs="Arial"/>
          <w:b/>
          <w:bCs/>
          <w:sz w:val="22"/>
          <w:szCs w:val="22"/>
        </w:rPr>
        <w:t xml:space="preserve">PREGÃO PRESENCIAL N. </w:t>
      </w:r>
      <w:r w:rsidR="00596DC3">
        <w:rPr>
          <w:rFonts w:ascii="Arial" w:hAnsi="Arial" w:cs="Arial"/>
          <w:b/>
          <w:bCs/>
          <w:sz w:val="22"/>
          <w:szCs w:val="22"/>
        </w:rPr>
        <w:t>004/2018</w:t>
      </w: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sz w:val="22"/>
          <w:szCs w:val="22"/>
        </w:rPr>
      </w:pPr>
      <w:r w:rsidRPr="000E43BE">
        <w:rPr>
          <w:rFonts w:ascii="Arial" w:hAnsi="Arial" w:cs="Arial"/>
          <w:b/>
          <w:bCs/>
          <w:sz w:val="22"/>
          <w:szCs w:val="22"/>
        </w:rPr>
        <w:t>DECLARAÇÃO</w:t>
      </w:r>
      <w:r w:rsidRPr="000E43BE">
        <w:rPr>
          <w:rFonts w:ascii="Arial" w:hAnsi="Arial" w:cs="Arial"/>
          <w:b/>
          <w:bCs/>
          <w:caps/>
          <w:sz w:val="22"/>
          <w:szCs w:val="22"/>
        </w:rPr>
        <w:t xml:space="preserve"> firmando o cumprimento aos requisitos de Habilitação</w:t>
      </w: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jc w:val="center"/>
        <w:rPr>
          <w:rFonts w:ascii="Arial" w:hAnsi="Arial" w:cs="Arial"/>
          <w:b/>
          <w:bCs/>
          <w:sz w:val="22"/>
          <w:szCs w:val="22"/>
          <w:u w:val="single"/>
        </w:rPr>
      </w:pPr>
    </w:p>
    <w:p w:rsidR="004B2252" w:rsidRPr="000E43BE" w:rsidRDefault="004B2252" w:rsidP="004B2252">
      <w:pPr>
        <w:autoSpaceDE w:val="0"/>
        <w:autoSpaceDN w:val="0"/>
        <w:adjustRightInd w:val="0"/>
        <w:ind w:left="3456" w:firstLine="2835"/>
        <w:jc w:val="both"/>
        <w:rPr>
          <w:rFonts w:ascii="Arial" w:hAnsi="Arial" w:cs="Arial"/>
          <w:b/>
          <w:bCs/>
          <w:sz w:val="22"/>
          <w:szCs w:val="22"/>
        </w:rPr>
      </w:pPr>
    </w:p>
    <w:p w:rsidR="004B2252" w:rsidRPr="000E43BE" w:rsidRDefault="004B2252" w:rsidP="004B2252">
      <w:pPr>
        <w:autoSpaceDE w:val="0"/>
        <w:autoSpaceDN w:val="0"/>
        <w:adjustRightInd w:val="0"/>
        <w:ind w:left="3456" w:firstLine="2835"/>
        <w:jc w:val="both"/>
        <w:rPr>
          <w:rFonts w:ascii="Arial" w:hAnsi="Arial" w:cs="Arial"/>
          <w:b/>
          <w:bCs/>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DECLARAMOS para fins de participação no procedimento licitatório – PREGÃO PRESENCIAL </w:t>
      </w:r>
      <w:r w:rsidR="00C51667" w:rsidRPr="000E43BE">
        <w:rPr>
          <w:rFonts w:ascii="Arial" w:hAnsi="Arial" w:cs="Arial"/>
          <w:sz w:val="22"/>
          <w:szCs w:val="22"/>
        </w:rPr>
        <w:t>n. º</w:t>
      </w:r>
      <w:r w:rsidRPr="000E43BE">
        <w:rPr>
          <w:rFonts w:ascii="Arial" w:hAnsi="Arial" w:cs="Arial"/>
          <w:sz w:val="22"/>
          <w:szCs w:val="22"/>
        </w:rPr>
        <w:t xml:space="preserve"> </w:t>
      </w:r>
      <w:r w:rsidR="00596DC3">
        <w:rPr>
          <w:rFonts w:ascii="Arial" w:hAnsi="Arial" w:cs="Arial"/>
          <w:sz w:val="22"/>
          <w:szCs w:val="22"/>
        </w:rPr>
        <w:t>004/2018</w:t>
      </w:r>
      <w:r w:rsidRPr="000E43BE">
        <w:rPr>
          <w:rFonts w:ascii="Arial" w:hAnsi="Arial" w:cs="Arial"/>
          <w:sz w:val="22"/>
          <w:szCs w:val="22"/>
        </w:rPr>
        <w:t xml:space="preserve"> do Município de Ibiam-SC, que esta empresa atende plenamente os requisitos necessários à habilitação, possuindo toda a documentação comprobatória exigida no </w:t>
      </w:r>
      <w:r w:rsidR="007D1837" w:rsidRPr="000E43BE">
        <w:rPr>
          <w:rFonts w:ascii="Arial" w:hAnsi="Arial" w:cs="Arial"/>
          <w:sz w:val="22"/>
          <w:szCs w:val="22"/>
        </w:rPr>
        <w:t>item 5</w:t>
      </w:r>
      <w:r w:rsidRPr="000E43BE">
        <w:rPr>
          <w:rFonts w:ascii="Arial" w:hAnsi="Arial" w:cs="Arial"/>
          <w:sz w:val="22"/>
          <w:szCs w:val="22"/>
        </w:rPr>
        <w:t xml:space="preserve">.3 e </w:t>
      </w:r>
      <w:r w:rsidR="007D1837" w:rsidRPr="000E43BE">
        <w:rPr>
          <w:rFonts w:ascii="Arial" w:hAnsi="Arial" w:cs="Arial"/>
          <w:sz w:val="22"/>
          <w:szCs w:val="22"/>
        </w:rPr>
        <w:t>5</w:t>
      </w:r>
      <w:r w:rsidRPr="000E43BE">
        <w:rPr>
          <w:rFonts w:ascii="Arial" w:hAnsi="Arial" w:cs="Arial"/>
          <w:sz w:val="22"/>
          <w:szCs w:val="22"/>
        </w:rPr>
        <w:t>.4</w:t>
      </w:r>
      <w:r w:rsidR="007D1837" w:rsidRPr="000E43BE">
        <w:rPr>
          <w:rFonts w:ascii="Arial" w:hAnsi="Arial" w:cs="Arial"/>
          <w:sz w:val="22"/>
          <w:szCs w:val="22"/>
        </w:rPr>
        <w:t xml:space="preserve"> e 5.5</w:t>
      </w:r>
      <w:r w:rsidRPr="000E43BE">
        <w:rPr>
          <w:rFonts w:ascii="Arial" w:hAnsi="Arial" w:cs="Arial"/>
          <w:sz w:val="22"/>
          <w:szCs w:val="22"/>
        </w:rPr>
        <w:t xml:space="preserve"> do edital convocatório.</w:t>
      </w:r>
    </w:p>
    <w:p w:rsidR="004B2252" w:rsidRPr="000E43BE" w:rsidRDefault="004B2252" w:rsidP="004B2252">
      <w:pPr>
        <w:autoSpaceDE w:val="0"/>
        <w:autoSpaceDN w:val="0"/>
        <w:adjustRightInd w:val="0"/>
        <w:jc w:val="both"/>
        <w:rPr>
          <w:rFonts w:ascii="Arial" w:hAnsi="Arial" w:cs="Arial"/>
          <w:color w:val="F79646"/>
          <w:sz w:val="22"/>
          <w:szCs w:val="22"/>
        </w:rPr>
      </w:pP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r w:rsidRPr="000E43BE">
        <w:rPr>
          <w:rFonts w:ascii="Arial" w:hAnsi="Arial" w:cs="Arial"/>
          <w:sz w:val="22"/>
          <w:szCs w:val="22"/>
        </w:rPr>
        <w:t xml:space="preserve">_____________, em ____ de ______ </w:t>
      </w:r>
      <w:r w:rsidR="000E558F">
        <w:rPr>
          <w:rFonts w:ascii="Arial" w:hAnsi="Arial" w:cs="Arial"/>
          <w:sz w:val="22"/>
          <w:szCs w:val="22"/>
        </w:rPr>
        <w:t>2018</w:t>
      </w:r>
      <w:r w:rsidRPr="000E43BE">
        <w:rPr>
          <w:rFonts w:ascii="Arial" w:hAnsi="Arial" w:cs="Arial"/>
          <w:sz w:val="22"/>
          <w:szCs w:val="22"/>
        </w:rPr>
        <w:t>.</w:t>
      </w: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r w:rsidRPr="000E43BE">
        <w:rPr>
          <w:rFonts w:ascii="Arial" w:hAnsi="Arial" w:cs="Arial"/>
          <w:sz w:val="22"/>
          <w:szCs w:val="22"/>
        </w:rPr>
        <w:t>_______________________________________________</w:t>
      </w: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r w:rsidRPr="000E43BE">
        <w:rPr>
          <w:rFonts w:ascii="Arial" w:hAnsi="Arial" w:cs="Arial"/>
          <w:sz w:val="22"/>
          <w:szCs w:val="22"/>
        </w:rPr>
        <w:t>Carimbo e Assinatura do Representante Legal</w:t>
      </w: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tabs>
          <w:tab w:val="left" w:pos="142"/>
        </w:tabs>
        <w:autoSpaceDE w:val="0"/>
        <w:autoSpaceDN w:val="0"/>
        <w:adjustRightInd w:val="0"/>
        <w:ind w:left="142"/>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jc w:val="center"/>
        <w:rPr>
          <w:rFonts w:ascii="Arial" w:hAnsi="Arial" w:cs="Arial"/>
          <w:sz w:val="22"/>
          <w:szCs w:val="22"/>
        </w:rPr>
      </w:pPr>
    </w:p>
    <w:p w:rsidR="007D1837" w:rsidRPr="000E43BE" w:rsidRDefault="007D1837" w:rsidP="004B2252">
      <w:pPr>
        <w:autoSpaceDE w:val="0"/>
        <w:autoSpaceDN w:val="0"/>
        <w:adjustRightInd w:val="0"/>
        <w:jc w:val="center"/>
        <w:rPr>
          <w:rFonts w:ascii="Arial" w:hAnsi="Arial" w:cs="Arial"/>
          <w:sz w:val="22"/>
          <w:szCs w:val="22"/>
        </w:rPr>
      </w:pPr>
    </w:p>
    <w:p w:rsidR="007D1837" w:rsidRPr="000E43BE" w:rsidRDefault="007D1837" w:rsidP="004B2252">
      <w:pPr>
        <w:autoSpaceDE w:val="0"/>
        <w:autoSpaceDN w:val="0"/>
        <w:adjustRightInd w:val="0"/>
        <w:jc w:val="center"/>
        <w:rPr>
          <w:rFonts w:ascii="Arial" w:hAnsi="Arial" w:cs="Arial"/>
          <w:sz w:val="22"/>
          <w:szCs w:val="22"/>
        </w:rPr>
      </w:pPr>
    </w:p>
    <w:p w:rsidR="007D1837" w:rsidRDefault="007D1837" w:rsidP="004B2252">
      <w:pPr>
        <w:autoSpaceDE w:val="0"/>
        <w:autoSpaceDN w:val="0"/>
        <w:adjustRightInd w:val="0"/>
        <w:jc w:val="center"/>
        <w:rPr>
          <w:rFonts w:ascii="Arial" w:hAnsi="Arial" w:cs="Arial"/>
          <w:sz w:val="22"/>
          <w:szCs w:val="22"/>
        </w:rPr>
      </w:pPr>
    </w:p>
    <w:p w:rsidR="006473C5" w:rsidRPr="000E43BE" w:rsidRDefault="006473C5" w:rsidP="004B2252">
      <w:pPr>
        <w:autoSpaceDE w:val="0"/>
        <w:autoSpaceDN w:val="0"/>
        <w:adjustRightInd w:val="0"/>
        <w:jc w:val="center"/>
        <w:rPr>
          <w:rFonts w:ascii="Arial" w:hAnsi="Arial" w:cs="Arial"/>
          <w:sz w:val="22"/>
          <w:szCs w:val="22"/>
        </w:rPr>
      </w:pPr>
    </w:p>
    <w:p w:rsidR="007D1837" w:rsidRPr="000E43BE" w:rsidRDefault="007D1837" w:rsidP="004B2252">
      <w:pPr>
        <w:autoSpaceDE w:val="0"/>
        <w:autoSpaceDN w:val="0"/>
        <w:adjustRightInd w:val="0"/>
        <w:jc w:val="center"/>
        <w:rPr>
          <w:rFonts w:ascii="Arial" w:hAnsi="Arial" w:cs="Arial"/>
          <w:sz w:val="22"/>
          <w:szCs w:val="22"/>
        </w:rPr>
      </w:pPr>
    </w:p>
    <w:p w:rsidR="004B2252" w:rsidRDefault="004B2252" w:rsidP="004B2252">
      <w:pPr>
        <w:autoSpaceDE w:val="0"/>
        <w:autoSpaceDN w:val="0"/>
        <w:adjustRightInd w:val="0"/>
        <w:jc w:val="center"/>
        <w:rPr>
          <w:rFonts w:ascii="Arial" w:hAnsi="Arial" w:cs="Arial"/>
          <w:sz w:val="22"/>
          <w:szCs w:val="22"/>
        </w:rPr>
      </w:pPr>
    </w:p>
    <w:p w:rsidR="000E43BE" w:rsidRDefault="000E43BE" w:rsidP="004B2252">
      <w:pPr>
        <w:autoSpaceDE w:val="0"/>
        <w:autoSpaceDN w:val="0"/>
        <w:adjustRightInd w:val="0"/>
        <w:jc w:val="center"/>
        <w:rPr>
          <w:rFonts w:ascii="Arial" w:hAnsi="Arial" w:cs="Arial"/>
          <w:sz w:val="22"/>
          <w:szCs w:val="22"/>
        </w:rPr>
      </w:pPr>
    </w:p>
    <w:p w:rsidR="009819F9" w:rsidRDefault="009819F9" w:rsidP="004B2252">
      <w:pPr>
        <w:autoSpaceDE w:val="0"/>
        <w:autoSpaceDN w:val="0"/>
        <w:adjustRightInd w:val="0"/>
        <w:jc w:val="center"/>
        <w:rPr>
          <w:rFonts w:ascii="Arial" w:hAnsi="Arial" w:cs="Arial"/>
          <w:sz w:val="22"/>
          <w:szCs w:val="22"/>
        </w:rPr>
      </w:pPr>
    </w:p>
    <w:p w:rsidR="00537BE4" w:rsidRDefault="00537BE4" w:rsidP="004B2252">
      <w:pPr>
        <w:autoSpaceDE w:val="0"/>
        <w:autoSpaceDN w:val="0"/>
        <w:adjustRightInd w:val="0"/>
        <w:jc w:val="center"/>
        <w:rPr>
          <w:rFonts w:ascii="Arial" w:hAnsi="Arial" w:cs="Arial"/>
          <w:sz w:val="22"/>
          <w:szCs w:val="22"/>
        </w:rPr>
      </w:pPr>
    </w:p>
    <w:p w:rsidR="004B2252" w:rsidRPr="000E43BE" w:rsidRDefault="007D1837" w:rsidP="004B2252">
      <w:pPr>
        <w:autoSpaceDE w:val="0"/>
        <w:autoSpaceDN w:val="0"/>
        <w:adjustRightInd w:val="0"/>
        <w:jc w:val="center"/>
        <w:rPr>
          <w:rFonts w:ascii="Arial" w:hAnsi="Arial" w:cs="Arial"/>
          <w:b/>
          <w:bCs/>
          <w:sz w:val="22"/>
          <w:szCs w:val="22"/>
          <w:u w:val="single"/>
        </w:rPr>
      </w:pPr>
      <w:r w:rsidRPr="000E43BE">
        <w:rPr>
          <w:rFonts w:ascii="Arial" w:hAnsi="Arial" w:cs="Arial"/>
          <w:b/>
          <w:bCs/>
          <w:sz w:val="22"/>
          <w:szCs w:val="22"/>
          <w:u w:val="single"/>
        </w:rPr>
        <w:t>ANEXO III</w:t>
      </w:r>
    </w:p>
    <w:p w:rsidR="004B2252" w:rsidRPr="000E43BE" w:rsidRDefault="004B2252" w:rsidP="004B2252">
      <w:pPr>
        <w:autoSpaceDE w:val="0"/>
        <w:autoSpaceDN w:val="0"/>
        <w:adjustRightInd w:val="0"/>
        <w:jc w:val="center"/>
        <w:rPr>
          <w:rFonts w:ascii="Arial" w:hAnsi="Arial" w:cs="Arial"/>
          <w:sz w:val="22"/>
          <w:szCs w:val="22"/>
        </w:rPr>
      </w:pPr>
    </w:p>
    <w:p w:rsidR="004B2252" w:rsidRPr="000E43BE" w:rsidRDefault="004B2252" w:rsidP="004B2252">
      <w:pPr>
        <w:autoSpaceDE w:val="0"/>
        <w:autoSpaceDN w:val="0"/>
        <w:adjustRightInd w:val="0"/>
        <w:spacing w:line="200" w:lineRule="atLeast"/>
        <w:jc w:val="center"/>
        <w:rPr>
          <w:rFonts w:ascii="Arial" w:hAnsi="Arial" w:cs="Arial"/>
          <w:b/>
          <w:bCs/>
          <w:sz w:val="22"/>
          <w:szCs w:val="22"/>
        </w:rPr>
      </w:pPr>
      <w:r w:rsidRPr="000E43BE">
        <w:rPr>
          <w:rFonts w:ascii="Arial" w:hAnsi="Arial" w:cs="Arial"/>
          <w:b/>
          <w:bCs/>
          <w:sz w:val="22"/>
          <w:szCs w:val="22"/>
        </w:rPr>
        <w:t>MINUTA DE CONTRATO</w:t>
      </w:r>
      <w:r w:rsidR="00662828" w:rsidRPr="000E43BE">
        <w:rPr>
          <w:rFonts w:ascii="Arial" w:hAnsi="Arial" w:cs="Arial"/>
          <w:b/>
          <w:bCs/>
          <w:sz w:val="22"/>
          <w:szCs w:val="22"/>
        </w:rPr>
        <w:t xml:space="preserve"> ADMINISTRATIVO</w:t>
      </w:r>
    </w:p>
    <w:p w:rsidR="004B2252" w:rsidRPr="000E43BE" w:rsidRDefault="002E6270" w:rsidP="004B2252">
      <w:pPr>
        <w:autoSpaceDE w:val="0"/>
        <w:autoSpaceDN w:val="0"/>
        <w:adjustRightInd w:val="0"/>
        <w:jc w:val="center"/>
        <w:rPr>
          <w:rFonts w:ascii="Arial" w:hAnsi="Arial" w:cs="Arial"/>
          <w:b/>
          <w:bCs/>
          <w:sz w:val="22"/>
          <w:szCs w:val="22"/>
        </w:rPr>
      </w:pPr>
      <w:r>
        <w:rPr>
          <w:rFonts w:ascii="Arial" w:hAnsi="Arial" w:cs="Arial"/>
          <w:b/>
          <w:bCs/>
          <w:sz w:val="22"/>
          <w:szCs w:val="22"/>
        </w:rPr>
        <w:t>PROCESSO LICITATÓRIO N</w:t>
      </w:r>
      <w:r w:rsidR="004B2252" w:rsidRPr="000E43BE">
        <w:rPr>
          <w:rFonts w:ascii="Arial" w:hAnsi="Arial" w:cs="Arial"/>
          <w:b/>
          <w:bCs/>
          <w:sz w:val="22"/>
          <w:szCs w:val="22"/>
        </w:rPr>
        <w:t xml:space="preserve">º </w:t>
      </w:r>
      <w:r w:rsidR="00596DC3">
        <w:rPr>
          <w:rFonts w:ascii="Arial" w:hAnsi="Arial" w:cs="Arial"/>
          <w:b/>
          <w:bCs/>
          <w:sz w:val="22"/>
          <w:szCs w:val="22"/>
        </w:rPr>
        <w:t>006/2018</w:t>
      </w:r>
    </w:p>
    <w:p w:rsidR="004B2252" w:rsidRPr="000E43BE" w:rsidRDefault="004B2252" w:rsidP="004B2252">
      <w:pPr>
        <w:autoSpaceDE w:val="0"/>
        <w:autoSpaceDN w:val="0"/>
        <w:adjustRightInd w:val="0"/>
        <w:jc w:val="center"/>
        <w:rPr>
          <w:rFonts w:ascii="Arial" w:hAnsi="Arial" w:cs="Arial"/>
          <w:b/>
          <w:bCs/>
          <w:sz w:val="22"/>
          <w:szCs w:val="22"/>
        </w:rPr>
      </w:pPr>
      <w:r w:rsidRPr="000E43BE">
        <w:rPr>
          <w:rFonts w:ascii="Arial" w:hAnsi="Arial" w:cs="Arial"/>
          <w:b/>
          <w:bCs/>
          <w:sz w:val="22"/>
          <w:szCs w:val="22"/>
        </w:rPr>
        <w:t>PREGÃO PRESENCIAL N</w:t>
      </w:r>
      <w:r w:rsidRPr="000E43BE">
        <w:rPr>
          <w:rFonts w:ascii="Arial" w:hAnsi="Arial" w:cs="Arial"/>
          <w:b/>
          <w:bCs/>
          <w:sz w:val="22"/>
          <w:szCs w:val="22"/>
          <w:u w:val="single"/>
          <w:vertAlign w:val="superscript"/>
        </w:rPr>
        <w:t>o</w:t>
      </w:r>
      <w:r w:rsidRPr="000E43BE">
        <w:rPr>
          <w:rFonts w:ascii="Arial" w:hAnsi="Arial" w:cs="Arial"/>
          <w:b/>
          <w:bCs/>
          <w:sz w:val="22"/>
          <w:szCs w:val="22"/>
        </w:rPr>
        <w:t xml:space="preserve"> </w:t>
      </w:r>
      <w:r w:rsidR="00596DC3">
        <w:rPr>
          <w:rFonts w:ascii="Arial" w:hAnsi="Arial" w:cs="Arial"/>
          <w:b/>
          <w:bCs/>
          <w:sz w:val="22"/>
          <w:szCs w:val="22"/>
        </w:rPr>
        <w:t>004/2018</w:t>
      </w: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ab/>
      </w:r>
      <w:r w:rsidRPr="000E43BE">
        <w:rPr>
          <w:rFonts w:ascii="Arial" w:hAnsi="Arial" w:cs="Arial"/>
          <w:sz w:val="22"/>
          <w:szCs w:val="22"/>
        </w:rPr>
        <w:tab/>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Que entre s</w:t>
      </w:r>
      <w:r w:rsidR="00E961D9" w:rsidRPr="000E43BE">
        <w:rPr>
          <w:rFonts w:ascii="Arial" w:hAnsi="Arial" w:cs="Arial"/>
          <w:sz w:val="22"/>
          <w:szCs w:val="22"/>
        </w:rPr>
        <w:t>i fazem o Município de Ibiam-SC</w:t>
      </w:r>
      <w:r w:rsidRPr="000E43BE">
        <w:rPr>
          <w:rFonts w:ascii="Arial" w:hAnsi="Arial" w:cs="Arial"/>
          <w:sz w:val="22"/>
          <w:szCs w:val="22"/>
        </w:rPr>
        <w:t>, pessoa jurídica de direito público interno, CNPJ: 01.612.745/0001-74, com sede na Travessa Leoniza Carvalho Agostini, nº 20,  em Ibiam - SC, neste ato representado neste ato  pelo Prefeito Municipal  Sr. IVANIR ZANIN,  denominado neste instrumento de CONTRATANTE, e de outro lado a empresa, .............., pessoa Jurídica de Direito Privado, inscrita no CNPJ sob N.º ......................., com sede na Rua ...........</w:t>
      </w:r>
      <w:r w:rsidR="00662828" w:rsidRPr="000E43BE">
        <w:rPr>
          <w:rFonts w:ascii="Arial" w:hAnsi="Arial" w:cs="Arial"/>
          <w:sz w:val="22"/>
          <w:szCs w:val="22"/>
        </w:rPr>
        <w:t xml:space="preserve">..., neste ato representado pelo </w:t>
      </w:r>
      <w:r w:rsidRPr="000E43BE">
        <w:rPr>
          <w:rFonts w:ascii="Arial" w:hAnsi="Arial" w:cs="Arial"/>
          <w:sz w:val="22"/>
          <w:szCs w:val="22"/>
        </w:rPr>
        <w:t xml:space="preserve">Sr. ..............., de ora em diante denominado de Contratado,  celebram o presente contrato decorrente do Processo Licitatório nº </w:t>
      </w:r>
      <w:r w:rsidR="00596DC3">
        <w:rPr>
          <w:rFonts w:ascii="Arial" w:hAnsi="Arial" w:cs="Arial"/>
          <w:sz w:val="22"/>
          <w:szCs w:val="22"/>
        </w:rPr>
        <w:t>006/2018</w:t>
      </w:r>
      <w:r w:rsidRPr="000E43BE">
        <w:rPr>
          <w:rFonts w:ascii="Arial" w:hAnsi="Arial" w:cs="Arial"/>
          <w:sz w:val="22"/>
          <w:szCs w:val="22"/>
        </w:rPr>
        <w:t xml:space="preserve"> e Pregão Presencial nº </w:t>
      </w:r>
      <w:r w:rsidR="00596DC3">
        <w:rPr>
          <w:rFonts w:ascii="Arial" w:hAnsi="Arial" w:cs="Arial"/>
          <w:sz w:val="22"/>
          <w:szCs w:val="22"/>
        </w:rPr>
        <w:t>004/2018</w:t>
      </w:r>
      <w:r w:rsidRPr="000E43BE">
        <w:rPr>
          <w:rFonts w:ascii="Arial" w:hAnsi="Arial" w:cs="Arial"/>
          <w:sz w:val="22"/>
          <w:szCs w:val="22"/>
        </w:rPr>
        <w:t>, sujeitando-se as normas da Lei 8666/93 e alterações,  tem entre si as ajustados as seguintes cláusulas:</w:t>
      </w:r>
    </w:p>
    <w:p w:rsidR="004B2252" w:rsidRPr="000E43BE" w:rsidRDefault="004B2252" w:rsidP="004B2252">
      <w:pPr>
        <w:autoSpaceDE w:val="0"/>
        <w:autoSpaceDN w:val="0"/>
        <w:adjustRightInd w:val="0"/>
        <w:spacing w:line="200" w:lineRule="atLeast"/>
        <w:jc w:val="both"/>
        <w:rPr>
          <w:rFonts w:ascii="Arial" w:hAnsi="Arial" w:cs="Arial"/>
          <w:sz w:val="22"/>
          <w:szCs w:val="22"/>
        </w:rPr>
      </w:pPr>
    </w:p>
    <w:p w:rsidR="00662828" w:rsidRPr="000E43BE" w:rsidRDefault="00662828" w:rsidP="00662828">
      <w:pPr>
        <w:adjustRightInd w:val="0"/>
        <w:jc w:val="both"/>
        <w:rPr>
          <w:rFonts w:ascii="Arial" w:hAnsi="Arial" w:cs="Arial"/>
          <w:sz w:val="22"/>
          <w:szCs w:val="22"/>
        </w:rPr>
      </w:pPr>
      <w:r w:rsidRPr="000E43BE">
        <w:rPr>
          <w:rFonts w:ascii="Arial" w:hAnsi="Arial" w:cs="Arial"/>
          <w:sz w:val="22"/>
          <w:szCs w:val="22"/>
        </w:rPr>
        <w:t xml:space="preserve">Em conformidade com o processo de licitação na modalidade Pregão nº </w:t>
      </w:r>
      <w:r w:rsidR="00596DC3">
        <w:rPr>
          <w:rFonts w:ascii="Arial" w:hAnsi="Arial" w:cs="Arial"/>
          <w:sz w:val="22"/>
          <w:szCs w:val="22"/>
        </w:rPr>
        <w:t>004/2018</w:t>
      </w:r>
      <w:r w:rsidRPr="000E43BE">
        <w:rPr>
          <w:rFonts w:ascii="Arial" w:hAnsi="Arial" w:cs="Arial"/>
          <w:sz w:val="22"/>
          <w:szCs w:val="22"/>
        </w:rPr>
        <w:t xml:space="preserve">, homologado em ___ de _______ </w:t>
      </w:r>
      <w:proofErr w:type="spellStart"/>
      <w:r w:rsidRPr="000E43BE">
        <w:rPr>
          <w:rFonts w:ascii="Arial" w:hAnsi="Arial" w:cs="Arial"/>
          <w:sz w:val="22"/>
          <w:szCs w:val="22"/>
        </w:rPr>
        <w:t>de</w:t>
      </w:r>
      <w:proofErr w:type="spellEnd"/>
      <w:r w:rsidRPr="000E43BE">
        <w:rPr>
          <w:rFonts w:ascii="Arial" w:hAnsi="Arial" w:cs="Arial"/>
          <w:sz w:val="22"/>
          <w:szCs w:val="22"/>
        </w:rPr>
        <w:t xml:space="preserve"> </w:t>
      </w:r>
      <w:r w:rsidR="000E558F">
        <w:rPr>
          <w:rFonts w:ascii="Arial" w:hAnsi="Arial" w:cs="Arial"/>
          <w:sz w:val="22"/>
          <w:szCs w:val="22"/>
        </w:rPr>
        <w:t>2018</w:t>
      </w:r>
      <w:r w:rsidRPr="000E43BE">
        <w:rPr>
          <w:rFonts w:ascii="Arial" w:hAnsi="Arial" w:cs="Arial"/>
          <w:sz w:val="22"/>
          <w:szCs w:val="22"/>
        </w:rPr>
        <w:t>, na forma e condições estabelecidas nas cláusulas seguintes:</w:t>
      </w:r>
    </w:p>
    <w:p w:rsidR="00662828" w:rsidRPr="000E43BE" w:rsidRDefault="00662828" w:rsidP="00662828">
      <w:pPr>
        <w:jc w:val="both"/>
        <w:rPr>
          <w:rFonts w:ascii="Arial" w:hAnsi="Arial" w:cs="Arial"/>
          <w:b/>
          <w:sz w:val="22"/>
          <w:szCs w:val="22"/>
        </w:rPr>
      </w:pPr>
    </w:p>
    <w:p w:rsidR="00662828" w:rsidRPr="00010335" w:rsidRDefault="00662828" w:rsidP="00010335">
      <w:pPr>
        <w:jc w:val="both"/>
        <w:rPr>
          <w:rFonts w:ascii="Arial" w:hAnsi="Arial" w:cs="Arial"/>
          <w:b/>
          <w:sz w:val="22"/>
          <w:szCs w:val="22"/>
        </w:rPr>
      </w:pPr>
      <w:r w:rsidRPr="000E43BE">
        <w:rPr>
          <w:rFonts w:ascii="Arial" w:hAnsi="Arial" w:cs="Arial"/>
          <w:b/>
          <w:sz w:val="22"/>
          <w:szCs w:val="22"/>
        </w:rPr>
        <w:t>CLÁUSULA PRIMEIRA - DO OBJETO</w:t>
      </w:r>
    </w:p>
    <w:p w:rsidR="004E7AE3" w:rsidRDefault="004E7AE3" w:rsidP="004E7AE3">
      <w:pPr>
        <w:pStyle w:val="PargrafodaLista"/>
        <w:tabs>
          <w:tab w:val="left" w:pos="0"/>
          <w:tab w:val="left" w:pos="426"/>
        </w:tabs>
        <w:autoSpaceDE w:val="0"/>
        <w:autoSpaceDN w:val="0"/>
        <w:adjustRightInd w:val="0"/>
        <w:ind w:left="0"/>
        <w:jc w:val="both"/>
        <w:rPr>
          <w:rFonts w:ascii="Arial" w:hAnsi="Arial" w:cs="Arial"/>
          <w:sz w:val="22"/>
          <w:shd w:val="clear" w:color="auto" w:fill="FFFFFF"/>
        </w:rPr>
      </w:pPr>
      <w:r w:rsidRPr="008F3FC9">
        <w:rPr>
          <w:rFonts w:ascii="Arial" w:hAnsi="Arial" w:cs="Arial"/>
          <w:sz w:val="22"/>
          <w:szCs w:val="22"/>
        </w:rPr>
        <w:t>A presente licitação tem por objeto</w:t>
      </w:r>
      <w:r w:rsidRPr="008F3FC9">
        <w:rPr>
          <w:rFonts w:ascii="Arial" w:hAnsi="Arial" w:cs="Arial"/>
          <w:b/>
          <w:sz w:val="22"/>
          <w:szCs w:val="22"/>
        </w:rPr>
        <w:t xml:space="preserve"> </w:t>
      </w:r>
      <w:r w:rsidRPr="00C51667">
        <w:rPr>
          <w:rFonts w:ascii="Arial" w:hAnsi="Arial" w:cs="Arial"/>
          <w:sz w:val="22"/>
          <w:szCs w:val="22"/>
        </w:rPr>
        <w:t xml:space="preserve">a </w:t>
      </w:r>
      <w:r>
        <w:rPr>
          <w:rFonts w:ascii="Arial" w:hAnsi="Arial" w:cs="Arial"/>
          <w:sz w:val="22"/>
          <w:szCs w:val="22"/>
        </w:rPr>
        <w:t>aquisição de um veículo tipo VAN</w:t>
      </w:r>
      <w:r w:rsidR="006473C5">
        <w:rPr>
          <w:rFonts w:ascii="Arial" w:hAnsi="Arial" w:cs="Arial"/>
          <w:sz w:val="22"/>
          <w:szCs w:val="22"/>
        </w:rPr>
        <w:t>/MINIBUS</w:t>
      </w:r>
      <w:r>
        <w:rPr>
          <w:rFonts w:ascii="Arial" w:hAnsi="Arial" w:cs="Arial"/>
          <w:sz w:val="22"/>
          <w:szCs w:val="22"/>
        </w:rPr>
        <w:t>, para o transporte de pacientes da Secretaria de Saúde, conforme descrito abaixo:</w:t>
      </w:r>
    </w:p>
    <w:p w:rsidR="00C51667" w:rsidRPr="008F3FC9" w:rsidRDefault="00C51667" w:rsidP="00163E7B">
      <w:pPr>
        <w:pStyle w:val="PargrafodaLista"/>
        <w:tabs>
          <w:tab w:val="left" w:pos="0"/>
          <w:tab w:val="left" w:pos="426"/>
        </w:tabs>
        <w:autoSpaceDE w:val="0"/>
        <w:autoSpaceDN w:val="0"/>
        <w:adjustRightInd w:val="0"/>
        <w:ind w:left="0"/>
        <w:jc w:val="both"/>
        <w:rPr>
          <w:rFonts w:ascii="Arial" w:hAnsi="Arial" w:cs="Arial"/>
          <w:bCs/>
          <w:iCs/>
          <w:sz w:val="22"/>
          <w:szCs w:val="22"/>
        </w:rPr>
      </w:pPr>
    </w:p>
    <w:p w:rsidR="00080641" w:rsidRPr="000E43BE" w:rsidRDefault="00080641" w:rsidP="000E43BE">
      <w:pPr>
        <w:autoSpaceDE w:val="0"/>
        <w:autoSpaceDN w:val="0"/>
        <w:adjustRightInd w:val="0"/>
        <w:jc w:val="both"/>
        <w:rPr>
          <w:rFonts w:ascii="Arial" w:hAnsi="Arial" w:cs="Arial"/>
          <w:bCs/>
          <w:iCs/>
          <w:sz w:val="22"/>
          <w:szCs w:val="22"/>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766"/>
        <w:gridCol w:w="974"/>
        <w:gridCol w:w="3398"/>
        <w:gridCol w:w="990"/>
        <w:gridCol w:w="994"/>
        <w:gridCol w:w="1275"/>
      </w:tblGrid>
      <w:tr w:rsidR="005B3882" w:rsidRPr="000E43BE" w:rsidTr="00C51667">
        <w:trPr>
          <w:trHeight w:val="88"/>
        </w:trPr>
        <w:tc>
          <w:tcPr>
            <w:tcW w:w="369" w:type="pct"/>
          </w:tcPr>
          <w:p w:rsidR="005B3882" w:rsidRPr="000E43BE" w:rsidRDefault="005B3882" w:rsidP="00080641">
            <w:pPr>
              <w:pStyle w:val="Corpodetexto"/>
              <w:jc w:val="center"/>
              <w:rPr>
                <w:rFonts w:ascii="Arial" w:hAnsi="Arial" w:cs="Arial"/>
                <w:b/>
                <w:sz w:val="22"/>
                <w:szCs w:val="22"/>
              </w:rPr>
            </w:pPr>
            <w:r w:rsidRPr="000E43BE">
              <w:rPr>
                <w:rFonts w:ascii="Arial" w:hAnsi="Arial" w:cs="Arial"/>
                <w:b/>
                <w:sz w:val="22"/>
                <w:szCs w:val="22"/>
              </w:rPr>
              <w:t>Item</w:t>
            </w:r>
          </w:p>
        </w:tc>
        <w:tc>
          <w:tcPr>
            <w:tcW w:w="422" w:type="pct"/>
          </w:tcPr>
          <w:p w:rsidR="005B3882" w:rsidRPr="000E43BE" w:rsidRDefault="005B3882" w:rsidP="00080641">
            <w:pPr>
              <w:pStyle w:val="Corpodetexto"/>
              <w:jc w:val="center"/>
              <w:rPr>
                <w:rFonts w:ascii="Arial" w:hAnsi="Arial" w:cs="Arial"/>
                <w:b/>
                <w:sz w:val="22"/>
                <w:szCs w:val="22"/>
              </w:rPr>
            </w:pPr>
            <w:r w:rsidRPr="000E43BE">
              <w:rPr>
                <w:rFonts w:ascii="Arial" w:hAnsi="Arial" w:cs="Arial"/>
                <w:b/>
                <w:sz w:val="22"/>
                <w:szCs w:val="22"/>
              </w:rPr>
              <w:t>Unid.</w:t>
            </w:r>
          </w:p>
        </w:tc>
        <w:tc>
          <w:tcPr>
            <w:tcW w:w="537" w:type="pct"/>
          </w:tcPr>
          <w:p w:rsidR="005B3882" w:rsidRPr="000E43BE" w:rsidRDefault="005B3882" w:rsidP="00080641">
            <w:pPr>
              <w:pStyle w:val="Corpodetexto"/>
              <w:jc w:val="center"/>
              <w:rPr>
                <w:rFonts w:ascii="Arial" w:hAnsi="Arial" w:cs="Arial"/>
                <w:b/>
                <w:sz w:val="22"/>
                <w:szCs w:val="22"/>
              </w:rPr>
            </w:pPr>
            <w:proofErr w:type="spellStart"/>
            <w:r w:rsidRPr="000E43BE">
              <w:rPr>
                <w:rFonts w:ascii="Arial" w:hAnsi="Arial" w:cs="Arial"/>
                <w:b/>
                <w:sz w:val="22"/>
                <w:szCs w:val="22"/>
              </w:rPr>
              <w:t>Qtdade</w:t>
            </w:r>
            <w:proofErr w:type="spellEnd"/>
          </w:p>
        </w:tc>
        <w:tc>
          <w:tcPr>
            <w:tcW w:w="1874" w:type="pct"/>
          </w:tcPr>
          <w:p w:rsidR="005B3882" w:rsidRPr="000E43BE" w:rsidRDefault="00EA6F0B" w:rsidP="00080641">
            <w:pPr>
              <w:pStyle w:val="Corpodetexto"/>
              <w:jc w:val="center"/>
              <w:rPr>
                <w:rFonts w:ascii="Arial" w:hAnsi="Arial" w:cs="Arial"/>
                <w:b/>
                <w:sz w:val="22"/>
                <w:szCs w:val="22"/>
              </w:rPr>
            </w:pPr>
            <w:r>
              <w:rPr>
                <w:rFonts w:ascii="Arial" w:hAnsi="Arial" w:cs="Arial"/>
                <w:b/>
                <w:sz w:val="22"/>
                <w:szCs w:val="22"/>
              </w:rPr>
              <w:t>Peça</w:t>
            </w:r>
          </w:p>
        </w:tc>
        <w:tc>
          <w:tcPr>
            <w:tcW w:w="546" w:type="pct"/>
          </w:tcPr>
          <w:p w:rsidR="005B3882" w:rsidRPr="000E43BE" w:rsidRDefault="005B3882" w:rsidP="005B3882">
            <w:pPr>
              <w:pStyle w:val="Corpodetexto"/>
              <w:ind w:left="-109" w:right="-142"/>
              <w:jc w:val="center"/>
              <w:rPr>
                <w:rFonts w:ascii="Arial" w:hAnsi="Arial" w:cs="Arial"/>
                <w:b/>
                <w:sz w:val="22"/>
                <w:szCs w:val="22"/>
              </w:rPr>
            </w:pPr>
            <w:r>
              <w:rPr>
                <w:rFonts w:ascii="Arial" w:hAnsi="Arial" w:cs="Arial"/>
                <w:b/>
                <w:sz w:val="22"/>
                <w:szCs w:val="22"/>
              </w:rPr>
              <w:t>Marca</w:t>
            </w:r>
          </w:p>
        </w:tc>
        <w:tc>
          <w:tcPr>
            <w:tcW w:w="548" w:type="pct"/>
          </w:tcPr>
          <w:p w:rsidR="005B3882" w:rsidRPr="000E43BE" w:rsidRDefault="005B3882" w:rsidP="005B3882">
            <w:pPr>
              <w:pStyle w:val="Corpodetexto"/>
              <w:ind w:left="-109" w:right="-142"/>
              <w:jc w:val="center"/>
              <w:rPr>
                <w:rFonts w:ascii="Arial" w:hAnsi="Arial" w:cs="Arial"/>
                <w:b/>
                <w:sz w:val="22"/>
                <w:szCs w:val="22"/>
              </w:rPr>
            </w:pPr>
            <w:r w:rsidRPr="000E43BE">
              <w:rPr>
                <w:rFonts w:ascii="Arial" w:hAnsi="Arial" w:cs="Arial"/>
                <w:b/>
                <w:sz w:val="22"/>
                <w:szCs w:val="22"/>
              </w:rPr>
              <w:t xml:space="preserve">Valor </w:t>
            </w:r>
            <w:r>
              <w:rPr>
                <w:rFonts w:ascii="Arial" w:hAnsi="Arial" w:cs="Arial"/>
                <w:b/>
                <w:sz w:val="22"/>
                <w:szCs w:val="22"/>
              </w:rPr>
              <w:t>Unitário</w:t>
            </w:r>
          </w:p>
        </w:tc>
        <w:tc>
          <w:tcPr>
            <w:tcW w:w="703" w:type="pct"/>
          </w:tcPr>
          <w:p w:rsidR="005B3882" w:rsidRPr="000E43BE" w:rsidRDefault="005B3882" w:rsidP="005B3882">
            <w:pPr>
              <w:pStyle w:val="Corpodetexto"/>
              <w:ind w:left="-109" w:right="-142"/>
              <w:jc w:val="center"/>
              <w:rPr>
                <w:rFonts w:ascii="Arial" w:hAnsi="Arial" w:cs="Arial"/>
                <w:b/>
                <w:sz w:val="22"/>
                <w:szCs w:val="22"/>
              </w:rPr>
            </w:pPr>
            <w:r>
              <w:rPr>
                <w:rFonts w:ascii="Arial" w:hAnsi="Arial" w:cs="Arial"/>
                <w:b/>
                <w:sz w:val="22"/>
                <w:szCs w:val="22"/>
              </w:rPr>
              <w:t>Valor Total</w:t>
            </w:r>
          </w:p>
        </w:tc>
      </w:tr>
      <w:tr w:rsidR="005B3882" w:rsidRPr="000E43BE" w:rsidTr="00C51667">
        <w:trPr>
          <w:trHeight w:val="944"/>
        </w:trPr>
        <w:tc>
          <w:tcPr>
            <w:tcW w:w="369" w:type="pct"/>
          </w:tcPr>
          <w:p w:rsidR="005B3882" w:rsidRPr="000E43BE" w:rsidRDefault="005B3882" w:rsidP="00080641">
            <w:pPr>
              <w:pStyle w:val="Corpodetexto"/>
              <w:jc w:val="center"/>
              <w:rPr>
                <w:rFonts w:ascii="Arial" w:hAnsi="Arial" w:cs="Arial"/>
                <w:sz w:val="22"/>
                <w:szCs w:val="22"/>
              </w:rPr>
            </w:pPr>
          </w:p>
          <w:p w:rsidR="005B3882" w:rsidRPr="000E43BE" w:rsidRDefault="005B3882" w:rsidP="00080641">
            <w:pPr>
              <w:pStyle w:val="Corpodetexto"/>
              <w:rPr>
                <w:rFonts w:ascii="Arial" w:hAnsi="Arial" w:cs="Arial"/>
                <w:sz w:val="22"/>
                <w:szCs w:val="22"/>
              </w:rPr>
            </w:pPr>
          </w:p>
        </w:tc>
        <w:tc>
          <w:tcPr>
            <w:tcW w:w="422" w:type="pct"/>
          </w:tcPr>
          <w:p w:rsidR="005B3882" w:rsidRPr="000E43BE" w:rsidRDefault="005B3882" w:rsidP="00080641">
            <w:pPr>
              <w:pStyle w:val="Corpodetexto"/>
              <w:rPr>
                <w:rFonts w:ascii="Arial" w:hAnsi="Arial" w:cs="Arial"/>
                <w:sz w:val="22"/>
                <w:szCs w:val="22"/>
              </w:rPr>
            </w:pPr>
          </w:p>
        </w:tc>
        <w:tc>
          <w:tcPr>
            <w:tcW w:w="537" w:type="pct"/>
          </w:tcPr>
          <w:p w:rsidR="005B3882" w:rsidRPr="000E43BE" w:rsidRDefault="005B3882" w:rsidP="00080641">
            <w:pPr>
              <w:pStyle w:val="Corpodetexto"/>
              <w:jc w:val="center"/>
              <w:rPr>
                <w:rFonts w:ascii="Arial" w:hAnsi="Arial" w:cs="Arial"/>
                <w:sz w:val="22"/>
                <w:szCs w:val="22"/>
              </w:rPr>
            </w:pPr>
          </w:p>
          <w:p w:rsidR="005B3882" w:rsidRPr="000E43BE" w:rsidRDefault="005B3882" w:rsidP="00080641">
            <w:pPr>
              <w:pStyle w:val="Corpodetexto"/>
              <w:jc w:val="center"/>
              <w:rPr>
                <w:rFonts w:ascii="Arial" w:hAnsi="Arial" w:cs="Arial"/>
                <w:sz w:val="22"/>
                <w:szCs w:val="22"/>
              </w:rPr>
            </w:pPr>
          </w:p>
        </w:tc>
        <w:tc>
          <w:tcPr>
            <w:tcW w:w="1874" w:type="pct"/>
          </w:tcPr>
          <w:p w:rsidR="005B3882" w:rsidRPr="000E43BE" w:rsidRDefault="005B3882" w:rsidP="00080641">
            <w:pPr>
              <w:pStyle w:val="Corpodetexto"/>
              <w:rPr>
                <w:rFonts w:ascii="Arial" w:hAnsi="Arial" w:cs="Arial"/>
                <w:sz w:val="22"/>
                <w:szCs w:val="22"/>
              </w:rPr>
            </w:pPr>
          </w:p>
        </w:tc>
        <w:tc>
          <w:tcPr>
            <w:tcW w:w="546" w:type="pct"/>
          </w:tcPr>
          <w:p w:rsidR="005B3882" w:rsidRPr="000E43BE" w:rsidRDefault="005B3882" w:rsidP="00080641">
            <w:pPr>
              <w:pStyle w:val="Corpodetexto"/>
              <w:jc w:val="center"/>
              <w:rPr>
                <w:rFonts w:ascii="Arial" w:hAnsi="Arial" w:cs="Arial"/>
                <w:sz w:val="22"/>
                <w:szCs w:val="22"/>
              </w:rPr>
            </w:pPr>
          </w:p>
        </w:tc>
        <w:tc>
          <w:tcPr>
            <w:tcW w:w="548" w:type="pct"/>
          </w:tcPr>
          <w:p w:rsidR="005B3882" w:rsidRPr="000E43BE" w:rsidRDefault="005B3882" w:rsidP="00080641">
            <w:pPr>
              <w:pStyle w:val="Corpodetexto"/>
              <w:jc w:val="center"/>
              <w:rPr>
                <w:rFonts w:ascii="Arial" w:hAnsi="Arial" w:cs="Arial"/>
                <w:sz w:val="22"/>
                <w:szCs w:val="22"/>
              </w:rPr>
            </w:pPr>
          </w:p>
          <w:p w:rsidR="005B3882" w:rsidRPr="000E43BE" w:rsidRDefault="005B3882" w:rsidP="00080641">
            <w:pPr>
              <w:pStyle w:val="Corpodetexto"/>
              <w:jc w:val="center"/>
              <w:rPr>
                <w:rFonts w:ascii="Arial" w:hAnsi="Arial" w:cs="Arial"/>
                <w:sz w:val="22"/>
                <w:szCs w:val="22"/>
              </w:rPr>
            </w:pPr>
          </w:p>
        </w:tc>
        <w:tc>
          <w:tcPr>
            <w:tcW w:w="703" w:type="pct"/>
          </w:tcPr>
          <w:p w:rsidR="005B3882" w:rsidRPr="000E43BE" w:rsidRDefault="005B3882" w:rsidP="00080641">
            <w:pPr>
              <w:pStyle w:val="Corpodetexto"/>
              <w:jc w:val="center"/>
              <w:rPr>
                <w:rFonts w:ascii="Arial" w:hAnsi="Arial" w:cs="Arial"/>
                <w:sz w:val="22"/>
                <w:szCs w:val="22"/>
              </w:rPr>
            </w:pPr>
          </w:p>
        </w:tc>
      </w:tr>
    </w:tbl>
    <w:p w:rsidR="0056242E" w:rsidRPr="00EC53B3" w:rsidRDefault="0056242E" w:rsidP="0056242E">
      <w:pPr>
        <w:pStyle w:val="PargrafodaLista"/>
        <w:tabs>
          <w:tab w:val="left" w:pos="0"/>
          <w:tab w:val="left" w:pos="426"/>
        </w:tabs>
        <w:autoSpaceDE w:val="0"/>
        <w:autoSpaceDN w:val="0"/>
        <w:adjustRightInd w:val="0"/>
        <w:ind w:left="0"/>
        <w:jc w:val="both"/>
        <w:rPr>
          <w:rFonts w:ascii="Arial" w:hAnsi="Arial" w:cs="Arial"/>
          <w:sz w:val="22"/>
        </w:rPr>
      </w:pPr>
      <w:r w:rsidRPr="00EC53B3">
        <w:rPr>
          <w:rFonts w:ascii="Arial" w:hAnsi="Arial" w:cs="Arial"/>
          <w:sz w:val="22"/>
        </w:rPr>
        <w:t>Parágrafo primeiro. O veículo ofertado deverá ter garantia mínima, por defeito de fabricação, de 02 anos.</w:t>
      </w:r>
    </w:p>
    <w:p w:rsidR="0056242E" w:rsidRDefault="0056242E" w:rsidP="0056242E">
      <w:pPr>
        <w:jc w:val="both"/>
        <w:rPr>
          <w:rFonts w:ascii="Arial" w:hAnsi="Arial" w:cs="Arial"/>
          <w:sz w:val="22"/>
          <w:szCs w:val="22"/>
        </w:rPr>
      </w:pPr>
    </w:p>
    <w:p w:rsidR="0056242E" w:rsidRPr="00A51043" w:rsidRDefault="0056242E" w:rsidP="0056242E">
      <w:pPr>
        <w:jc w:val="both"/>
        <w:rPr>
          <w:rFonts w:ascii="Arial" w:hAnsi="Arial" w:cs="Arial"/>
          <w:sz w:val="22"/>
          <w:szCs w:val="22"/>
        </w:rPr>
      </w:pPr>
      <w:r>
        <w:rPr>
          <w:rFonts w:ascii="Arial" w:hAnsi="Arial" w:cs="Arial"/>
          <w:sz w:val="22"/>
          <w:szCs w:val="22"/>
        </w:rPr>
        <w:t>Parágrafo Segundo:</w:t>
      </w:r>
      <w:r w:rsidRPr="00150F21">
        <w:rPr>
          <w:rFonts w:ascii="Arial" w:hAnsi="Arial" w:cs="Arial"/>
          <w:sz w:val="22"/>
          <w:szCs w:val="22"/>
        </w:rPr>
        <w:t xml:space="preserve"> O prazo máximo para </w:t>
      </w:r>
      <w:r>
        <w:rPr>
          <w:rFonts w:ascii="Arial" w:hAnsi="Arial" w:cs="Arial"/>
          <w:sz w:val="22"/>
          <w:szCs w:val="22"/>
        </w:rPr>
        <w:t xml:space="preserve">entrega do veículo é de até 20 (vinte) </w:t>
      </w:r>
      <w:r w:rsidRPr="00A51043">
        <w:rPr>
          <w:rFonts w:ascii="Arial" w:hAnsi="Arial" w:cs="Arial"/>
          <w:sz w:val="22"/>
          <w:szCs w:val="22"/>
        </w:rPr>
        <w:t>dias após a solicitação do objeto.</w:t>
      </w:r>
    </w:p>
    <w:p w:rsidR="0056242E" w:rsidRDefault="0056242E" w:rsidP="0056242E">
      <w:pPr>
        <w:jc w:val="both"/>
        <w:rPr>
          <w:rFonts w:ascii="Arial" w:hAnsi="Arial" w:cs="Arial"/>
          <w:color w:val="E36C0A" w:themeColor="accent6" w:themeShade="BF"/>
          <w:sz w:val="22"/>
          <w:szCs w:val="22"/>
        </w:rPr>
      </w:pPr>
    </w:p>
    <w:p w:rsidR="0056242E" w:rsidRDefault="0056242E" w:rsidP="0056242E">
      <w:pPr>
        <w:jc w:val="both"/>
        <w:rPr>
          <w:rFonts w:ascii="Arial" w:hAnsi="Arial" w:cs="Arial"/>
          <w:sz w:val="22"/>
          <w:szCs w:val="22"/>
        </w:rPr>
      </w:pPr>
      <w:r>
        <w:rPr>
          <w:rFonts w:ascii="Arial" w:hAnsi="Arial" w:cs="Arial"/>
          <w:sz w:val="22"/>
          <w:szCs w:val="22"/>
        </w:rPr>
        <w:t>Parágrafo Terceiro:</w:t>
      </w:r>
      <w:r w:rsidRPr="00B64C1A">
        <w:rPr>
          <w:rFonts w:ascii="Arial" w:hAnsi="Arial" w:cs="Arial"/>
          <w:sz w:val="22"/>
          <w:szCs w:val="22"/>
        </w:rPr>
        <w:t xml:space="preserve"> Durante o prazo de vigência da garantia, o veículo que apresentar vícios, defeitos ou incorreções, deverá ser reparado e corrigido, sem ônus para esta Administração, no prazo máximo de 05 (cinco) dias úteis. </w:t>
      </w:r>
    </w:p>
    <w:p w:rsidR="0056242E" w:rsidRDefault="0056242E" w:rsidP="0056242E">
      <w:pPr>
        <w:jc w:val="both"/>
        <w:rPr>
          <w:rFonts w:ascii="Arial" w:hAnsi="Arial" w:cs="Arial"/>
          <w:sz w:val="22"/>
          <w:szCs w:val="22"/>
        </w:rPr>
      </w:pPr>
    </w:p>
    <w:p w:rsidR="0056242E" w:rsidRDefault="0056242E" w:rsidP="0056242E">
      <w:pPr>
        <w:jc w:val="both"/>
        <w:rPr>
          <w:rFonts w:ascii="Arial" w:hAnsi="Arial" w:cs="Arial"/>
          <w:sz w:val="22"/>
          <w:szCs w:val="22"/>
        </w:rPr>
      </w:pPr>
      <w:r>
        <w:rPr>
          <w:rFonts w:ascii="Arial" w:hAnsi="Arial" w:cs="Arial"/>
          <w:sz w:val="22"/>
          <w:szCs w:val="22"/>
        </w:rPr>
        <w:t xml:space="preserve">Parágrafo Quarto: </w:t>
      </w:r>
      <w:r w:rsidRPr="00B64C1A">
        <w:rPr>
          <w:rFonts w:ascii="Arial" w:hAnsi="Arial" w:cs="Arial"/>
          <w:sz w:val="22"/>
          <w:szCs w:val="22"/>
        </w:rPr>
        <w:t xml:space="preserve">As substituições de peças e a mão-de-obra, quando das revisões em garantia, estarão sujeitas às obrigações praticadas no mercado, nos termos das legislações pertinentes e subsidiárias. </w:t>
      </w:r>
    </w:p>
    <w:p w:rsidR="0056242E" w:rsidRDefault="0056242E" w:rsidP="0056242E">
      <w:pPr>
        <w:jc w:val="both"/>
        <w:rPr>
          <w:rFonts w:ascii="Arial" w:hAnsi="Arial" w:cs="Arial"/>
          <w:sz w:val="22"/>
          <w:szCs w:val="22"/>
        </w:rPr>
      </w:pPr>
    </w:p>
    <w:p w:rsidR="0056242E" w:rsidRDefault="0056242E" w:rsidP="0056242E">
      <w:pPr>
        <w:jc w:val="both"/>
        <w:rPr>
          <w:rFonts w:ascii="Arial" w:hAnsi="Arial" w:cs="Arial"/>
          <w:sz w:val="22"/>
          <w:szCs w:val="22"/>
        </w:rPr>
      </w:pPr>
      <w:r>
        <w:rPr>
          <w:rFonts w:ascii="Arial" w:hAnsi="Arial" w:cs="Arial"/>
          <w:sz w:val="22"/>
          <w:szCs w:val="22"/>
        </w:rPr>
        <w:t>Parágrafo Quinto:</w:t>
      </w:r>
      <w:r w:rsidRPr="00B64C1A">
        <w:rPr>
          <w:rFonts w:ascii="Arial" w:hAnsi="Arial" w:cs="Arial"/>
          <w:sz w:val="22"/>
          <w:szCs w:val="22"/>
        </w:rPr>
        <w:t xml:space="preserve"> O veículo que, no período de 90 (noventa) dias, contados a partir do recebimento definitivo do veículo, apresentar defeitos sistemáticos de fabricação, </w:t>
      </w:r>
      <w:r w:rsidRPr="00B64C1A">
        <w:rPr>
          <w:rFonts w:ascii="Arial" w:hAnsi="Arial" w:cs="Arial"/>
          <w:sz w:val="22"/>
          <w:szCs w:val="22"/>
        </w:rPr>
        <w:lastRenderedPageBreak/>
        <w:t>devidamente comprovados pela frequência de manutenções corretivas realizadas em concessionárias do fabricante, deverá ser substituído no prazo máximo de 20 (vinte) dias corridos. Este prazo será contado a partir da última manutenção corretiva realizada pela concessionária, dentro do período supracitad</w:t>
      </w:r>
      <w:r>
        <w:rPr>
          <w:rFonts w:ascii="Arial" w:hAnsi="Arial" w:cs="Arial"/>
          <w:sz w:val="22"/>
          <w:szCs w:val="22"/>
        </w:rPr>
        <w:t>o.</w:t>
      </w:r>
    </w:p>
    <w:p w:rsidR="0056242E" w:rsidRPr="0072256F" w:rsidRDefault="0056242E" w:rsidP="0056242E">
      <w:pPr>
        <w:jc w:val="both"/>
        <w:rPr>
          <w:rFonts w:ascii="Arial" w:hAnsi="Arial" w:cs="Arial"/>
          <w:sz w:val="22"/>
          <w:szCs w:val="22"/>
        </w:rPr>
      </w:pPr>
    </w:p>
    <w:p w:rsidR="0056242E" w:rsidRDefault="0056242E" w:rsidP="0056242E">
      <w:pPr>
        <w:jc w:val="both"/>
        <w:rPr>
          <w:rFonts w:ascii="Arial" w:hAnsi="Arial" w:cs="Arial"/>
          <w:b/>
          <w:sz w:val="22"/>
          <w:szCs w:val="22"/>
        </w:rPr>
      </w:pPr>
      <w:r>
        <w:rPr>
          <w:rFonts w:ascii="Arial" w:hAnsi="Arial" w:cs="Arial"/>
          <w:b/>
          <w:sz w:val="22"/>
          <w:szCs w:val="22"/>
        </w:rPr>
        <w:t>Parágrafo Sexto</w:t>
      </w:r>
      <w:r w:rsidRPr="0072256F">
        <w:rPr>
          <w:rFonts w:ascii="Arial" w:hAnsi="Arial" w:cs="Arial"/>
          <w:b/>
          <w:sz w:val="22"/>
          <w:szCs w:val="22"/>
        </w:rPr>
        <w:t>:  O objeto será recebido em caráter provisório, o qual será vistoriado por comissão instituída para tal fim.</w:t>
      </w:r>
    </w:p>
    <w:p w:rsidR="0056242E" w:rsidRDefault="0056242E" w:rsidP="0056242E">
      <w:pPr>
        <w:jc w:val="both"/>
        <w:rPr>
          <w:rFonts w:ascii="Arial" w:hAnsi="Arial" w:cs="Arial"/>
          <w:b/>
          <w:sz w:val="22"/>
          <w:szCs w:val="22"/>
        </w:rPr>
      </w:pPr>
    </w:p>
    <w:p w:rsidR="0056242E" w:rsidRDefault="0056242E" w:rsidP="0056242E">
      <w:pPr>
        <w:adjustRightInd w:val="0"/>
        <w:jc w:val="both"/>
        <w:rPr>
          <w:rFonts w:ascii="Arial" w:hAnsi="Arial" w:cs="Arial"/>
          <w:sz w:val="22"/>
        </w:rPr>
      </w:pPr>
      <w:r>
        <w:rPr>
          <w:rFonts w:ascii="Arial" w:hAnsi="Arial" w:cs="Arial"/>
          <w:b/>
          <w:sz w:val="22"/>
          <w:szCs w:val="22"/>
        </w:rPr>
        <w:t xml:space="preserve">Parágrafo Sétimo: </w:t>
      </w:r>
      <w:r>
        <w:rPr>
          <w:rFonts w:ascii="Arial" w:hAnsi="Arial" w:cs="Arial"/>
          <w:sz w:val="22"/>
        </w:rPr>
        <w:t>A proponente deverá s</w:t>
      </w:r>
      <w:r w:rsidRPr="007E6E42">
        <w:rPr>
          <w:rFonts w:ascii="Arial" w:hAnsi="Arial" w:cs="Arial"/>
          <w:sz w:val="22"/>
        </w:rPr>
        <w:t xml:space="preserve">er concessionária autorizada na marca em um raio de no máximo 200 km da sede administrativa do município, com oficina mecânica credenciada pela marca. </w:t>
      </w:r>
    </w:p>
    <w:p w:rsidR="0056242E" w:rsidRDefault="0056242E" w:rsidP="004E7AE3">
      <w:pPr>
        <w:jc w:val="both"/>
        <w:rPr>
          <w:rFonts w:ascii="Arial" w:hAnsi="Arial" w:cs="Arial"/>
          <w:sz w:val="22"/>
        </w:rPr>
      </w:pPr>
    </w:p>
    <w:p w:rsidR="004E7AE3" w:rsidRPr="00A51043" w:rsidRDefault="004E7AE3" w:rsidP="004E7AE3">
      <w:pPr>
        <w:jc w:val="both"/>
        <w:rPr>
          <w:rFonts w:ascii="Arial" w:hAnsi="Arial" w:cs="Arial"/>
          <w:color w:val="E36C0A" w:themeColor="accent6" w:themeShade="BF"/>
          <w:sz w:val="18"/>
          <w:szCs w:val="22"/>
        </w:rPr>
      </w:pPr>
      <w:r w:rsidRPr="00A51043">
        <w:rPr>
          <w:rFonts w:ascii="Arial" w:hAnsi="Arial" w:cs="Arial"/>
          <w:sz w:val="22"/>
        </w:rPr>
        <w:t xml:space="preserve">OBS: DEVERÁ CONTER TODOS OS ITENS BÁSICOS DE SÉRIE E DE SEGURANÇA, EM ATENDIMENTO AS LEIS VIGENTES E COM TODOS OS MANUAIS PARA OPERAÇÃO E MANUTENÇÃO REDIGIDOS EM PORTUGUÊS. </w:t>
      </w:r>
      <w:r w:rsidRPr="00A51043">
        <w:rPr>
          <w:rFonts w:ascii="Arial" w:hAnsi="Arial" w:cs="Arial"/>
          <w:b/>
          <w:sz w:val="20"/>
          <w:szCs w:val="22"/>
        </w:rPr>
        <w:t xml:space="preserve"> </w:t>
      </w:r>
    </w:p>
    <w:p w:rsidR="0041597C" w:rsidRDefault="0041597C" w:rsidP="00080641">
      <w:pPr>
        <w:autoSpaceDE w:val="0"/>
        <w:autoSpaceDN w:val="0"/>
        <w:adjustRightInd w:val="0"/>
        <w:jc w:val="both"/>
        <w:rPr>
          <w:rFonts w:ascii="Arial" w:hAnsi="Arial" w:cs="Arial"/>
          <w:b/>
          <w:sz w:val="22"/>
          <w:szCs w:val="22"/>
        </w:rPr>
      </w:pPr>
    </w:p>
    <w:p w:rsidR="00662828" w:rsidRPr="00010335" w:rsidRDefault="00662828" w:rsidP="00010335">
      <w:pPr>
        <w:autoSpaceDE w:val="0"/>
        <w:autoSpaceDN w:val="0"/>
        <w:adjustRightInd w:val="0"/>
        <w:jc w:val="both"/>
        <w:rPr>
          <w:rFonts w:ascii="Arial" w:hAnsi="Arial" w:cs="Arial"/>
          <w:b/>
          <w:sz w:val="22"/>
          <w:szCs w:val="22"/>
        </w:rPr>
      </w:pPr>
      <w:r w:rsidRPr="000E43BE">
        <w:rPr>
          <w:rFonts w:ascii="Arial" w:hAnsi="Arial" w:cs="Arial"/>
          <w:b/>
          <w:sz w:val="22"/>
          <w:szCs w:val="22"/>
        </w:rPr>
        <w:t>CLÁUSULA SEGUNDA - DO PREÇO E DO PAGAMENTO</w:t>
      </w:r>
    </w:p>
    <w:p w:rsidR="00662828" w:rsidRPr="000E43BE" w:rsidRDefault="00662828" w:rsidP="00662828">
      <w:pPr>
        <w:jc w:val="both"/>
        <w:rPr>
          <w:rFonts w:ascii="Arial" w:hAnsi="Arial" w:cs="Arial"/>
          <w:sz w:val="22"/>
          <w:szCs w:val="22"/>
        </w:rPr>
      </w:pPr>
      <w:r w:rsidRPr="000E43BE">
        <w:rPr>
          <w:rFonts w:ascii="Arial" w:hAnsi="Arial" w:cs="Arial"/>
          <w:sz w:val="22"/>
          <w:szCs w:val="22"/>
        </w:rPr>
        <w:t>2.1 – A</w:t>
      </w:r>
      <w:r w:rsidR="00476F45" w:rsidRPr="000E43BE">
        <w:rPr>
          <w:rFonts w:ascii="Arial" w:hAnsi="Arial" w:cs="Arial"/>
          <w:sz w:val="22"/>
          <w:szCs w:val="22"/>
        </w:rPr>
        <w:t xml:space="preserve"> </w:t>
      </w:r>
      <w:r w:rsidRPr="000E43BE">
        <w:rPr>
          <w:rFonts w:ascii="Arial" w:hAnsi="Arial" w:cs="Arial"/>
          <w:sz w:val="22"/>
          <w:szCs w:val="22"/>
        </w:rPr>
        <w:t xml:space="preserve">(o) </w:t>
      </w:r>
      <w:proofErr w:type="gramStart"/>
      <w:r w:rsidRPr="000E43BE">
        <w:rPr>
          <w:rFonts w:ascii="Arial" w:hAnsi="Arial" w:cs="Arial"/>
          <w:sz w:val="22"/>
          <w:szCs w:val="22"/>
        </w:rPr>
        <w:t>CONTRATADA(</w:t>
      </w:r>
      <w:proofErr w:type="gramEnd"/>
      <w:r w:rsidRPr="000E43BE">
        <w:rPr>
          <w:rFonts w:ascii="Arial" w:hAnsi="Arial" w:cs="Arial"/>
          <w:sz w:val="22"/>
          <w:szCs w:val="22"/>
        </w:rPr>
        <w:t xml:space="preserve">A) obriga-se a fornecer o objeto deste instrumento, especificado(s) e quantificado(s) na cláusula primeira, pelo preço </w:t>
      </w:r>
      <w:r w:rsidR="00EC53B3">
        <w:rPr>
          <w:rFonts w:ascii="Arial" w:hAnsi="Arial" w:cs="Arial"/>
          <w:sz w:val="22"/>
          <w:szCs w:val="22"/>
        </w:rPr>
        <w:t>UNITÁRIO</w:t>
      </w:r>
      <w:r w:rsidRPr="000E43BE">
        <w:rPr>
          <w:rFonts w:ascii="Arial" w:hAnsi="Arial" w:cs="Arial"/>
          <w:sz w:val="22"/>
          <w:szCs w:val="22"/>
        </w:rPr>
        <w:t xml:space="preserve"> de R$.....................(................................................................), devendo a despesa correr à Conta das seguintes dotações orçamentárias:</w:t>
      </w:r>
    </w:p>
    <w:p w:rsidR="00190A77" w:rsidRPr="00190A77" w:rsidRDefault="00190A77" w:rsidP="00190A77">
      <w:pPr>
        <w:autoSpaceDE w:val="0"/>
        <w:autoSpaceDN w:val="0"/>
        <w:adjustRightInd w:val="0"/>
        <w:jc w:val="both"/>
        <w:rPr>
          <w:rFonts w:ascii="Arial" w:hAnsi="Arial" w:cs="Arial"/>
          <w:b/>
          <w:bCs/>
          <w:sz w:val="22"/>
          <w:szCs w:val="22"/>
        </w:rPr>
      </w:pPr>
    </w:p>
    <w:p w:rsidR="00326AB8" w:rsidRPr="00326AB8" w:rsidRDefault="00326AB8" w:rsidP="00326AB8">
      <w:pPr>
        <w:autoSpaceDE w:val="0"/>
        <w:autoSpaceDN w:val="0"/>
        <w:adjustRightInd w:val="0"/>
        <w:jc w:val="both"/>
        <w:rPr>
          <w:rFonts w:ascii="Arial" w:hAnsi="Arial" w:cs="Arial"/>
          <w:bCs/>
          <w:sz w:val="22"/>
          <w:szCs w:val="22"/>
        </w:rPr>
      </w:pPr>
      <w:r w:rsidRPr="00326AB8">
        <w:rPr>
          <w:rFonts w:ascii="Arial" w:hAnsi="Arial" w:cs="Arial"/>
          <w:b/>
          <w:bCs/>
          <w:sz w:val="22"/>
          <w:szCs w:val="22"/>
        </w:rPr>
        <w:t>Atividade</w:t>
      </w:r>
      <w:r w:rsidRPr="00326AB8">
        <w:rPr>
          <w:rFonts w:ascii="Arial" w:hAnsi="Arial" w:cs="Arial"/>
          <w:bCs/>
          <w:sz w:val="22"/>
          <w:szCs w:val="22"/>
        </w:rPr>
        <w:t>: Manutenção das Atividades Saúde</w:t>
      </w:r>
    </w:p>
    <w:p w:rsidR="00326AB8" w:rsidRPr="00326AB8" w:rsidRDefault="00326AB8" w:rsidP="00326AB8">
      <w:pPr>
        <w:autoSpaceDE w:val="0"/>
        <w:autoSpaceDN w:val="0"/>
        <w:adjustRightInd w:val="0"/>
        <w:jc w:val="both"/>
        <w:rPr>
          <w:rFonts w:ascii="Arial" w:hAnsi="Arial" w:cs="Arial"/>
          <w:bCs/>
          <w:sz w:val="22"/>
          <w:szCs w:val="22"/>
        </w:rPr>
      </w:pPr>
      <w:r w:rsidRPr="00326AB8">
        <w:rPr>
          <w:rFonts w:ascii="Arial" w:hAnsi="Arial" w:cs="Arial"/>
          <w:b/>
          <w:bCs/>
          <w:sz w:val="22"/>
          <w:szCs w:val="22"/>
        </w:rPr>
        <w:t>Reduzido</w:t>
      </w:r>
      <w:r w:rsidRPr="00326AB8">
        <w:rPr>
          <w:rFonts w:ascii="Arial" w:hAnsi="Arial" w:cs="Arial"/>
          <w:bCs/>
          <w:sz w:val="22"/>
          <w:szCs w:val="22"/>
        </w:rPr>
        <w:t>: 35</w:t>
      </w:r>
    </w:p>
    <w:p w:rsidR="008B7A9A" w:rsidRDefault="008B7A9A" w:rsidP="004B2252">
      <w:pPr>
        <w:autoSpaceDE w:val="0"/>
        <w:autoSpaceDN w:val="0"/>
        <w:adjustRightInd w:val="0"/>
        <w:spacing w:line="200" w:lineRule="atLeast"/>
        <w:jc w:val="both"/>
        <w:rPr>
          <w:rFonts w:ascii="Arial" w:hAnsi="Arial" w:cs="Arial"/>
          <w:b/>
          <w:bCs/>
          <w:sz w:val="22"/>
          <w:szCs w:val="22"/>
        </w:rPr>
      </w:pPr>
    </w:p>
    <w:p w:rsidR="004B2252" w:rsidRPr="00010335" w:rsidRDefault="004B2252" w:rsidP="004B2252">
      <w:pPr>
        <w:autoSpaceDE w:val="0"/>
        <w:autoSpaceDN w:val="0"/>
        <w:adjustRightInd w:val="0"/>
        <w:spacing w:line="200" w:lineRule="atLeast"/>
        <w:jc w:val="both"/>
        <w:rPr>
          <w:rFonts w:ascii="Arial" w:eastAsia="MS Mincho" w:hAnsi="Arial" w:cs="Arial"/>
          <w:b/>
          <w:sz w:val="22"/>
          <w:szCs w:val="22"/>
        </w:rPr>
      </w:pPr>
      <w:r w:rsidRPr="000E43BE">
        <w:rPr>
          <w:rFonts w:ascii="Arial" w:hAnsi="Arial" w:cs="Arial"/>
          <w:b/>
          <w:bCs/>
          <w:sz w:val="22"/>
          <w:szCs w:val="22"/>
        </w:rPr>
        <w:t xml:space="preserve">CLÁUSULA TERCEIRA: DOS PRAZOS E DA </w:t>
      </w:r>
      <w:r w:rsidRPr="000E43BE">
        <w:rPr>
          <w:rFonts w:ascii="Arial" w:eastAsia="MS Mincho" w:hAnsi="Arial" w:cs="Arial"/>
          <w:b/>
          <w:sz w:val="22"/>
          <w:szCs w:val="22"/>
        </w:rPr>
        <w:t>ALTERAÇÃO DO CONTRATO</w:t>
      </w:r>
    </w:p>
    <w:p w:rsidR="004B2252" w:rsidRDefault="004B2252" w:rsidP="004B2252">
      <w:pPr>
        <w:pStyle w:val="SemEspaamento"/>
        <w:jc w:val="both"/>
        <w:rPr>
          <w:rFonts w:ascii="Arial" w:eastAsia="MS Mincho" w:hAnsi="Arial" w:cs="Arial"/>
          <w:sz w:val="22"/>
          <w:szCs w:val="22"/>
        </w:rPr>
      </w:pPr>
      <w:r w:rsidRPr="000E43BE">
        <w:rPr>
          <w:rFonts w:ascii="Arial" w:eastAsia="MS Mincho" w:hAnsi="Arial" w:cs="Arial"/>
          <w:sz w:val="22"/>
          <w:szCs w:val="22"/>
        </w:rPr>
        <w:t>A alteração do contrato dar-se-á nos termos do Art. 65, seus incisos e parágrafos da Lei Federal 8.666, de 21 de junho de 1993, atualizada.</w:t>
      </w:r>
    </w:p>
    <w:p w:rsidR="00411224" w:rsidRDefault="00411224" w:rsidP="004B2252">
      <w:pPr>
        <w:pStyle w:val="SemEspaamento"/>
        <w:jc w:val="both"/>
        <w:rPr>
          <w:rFonts w:ascii="Arial" w:eastAsia="MS Mincho" w:hAnsi="Arial" w:cs="Arial"/>
          <w:sz w:val="22"/>
          <w:szCs w:val="22"/>
        </w:rPr>
      </w:pPr>
    </w:p>
    <w:p w:rsidR="00411224" w:rsidRDefault="00411224" w:rsidP="004B2252">
      <w:pPr>
        <w:pStyle w:val="SemEspaamento"/>
        <w:jc w:val="both"/>
        <w:rPr>
          <w:rFonts w:ascii="Arial" w:eastAsia="MS Mincho" w:hAnsi="Arial" w:cs="Arial"/>
          <w:sz w:val="22"/>
          <w:szCs w:val="22"/>
        </w:rPr>
      </w:pPr>
      <w:r>
        <w:rPr>
          <w:rFonts w:ascii="Arial" w:eastAsia="MS Mincho" w:hAnsi="Arial" w:cs="Arial"/>
          <w:sz w:val="22"/>
          <w:szCs w:val="22"/>
        </w:rPr>
        <w:t>Início:</w:t>
      </w:r>
    </w:p>
    <w:p w:rsidR="00411224" w:rsidRPr="000E43BE" w:rsidRDefault="00411224" w:rsidP="004B2252">
      <w:pPr>
        <w:pStyle w:val="SemEspaamento"/>
        <w:jc w:val="both"/>
        <w:rPr>
          <w:rFonts w:ascii="Arial" w:eastAsia="MS Mincho" w:hAnsi="Arial" w:cs="Arial"/>
          <w:sz w:val="22"/>
          <w:szCs w:val="22"/>
        </w:rPr>
      </w:pPr>
      <w:r>
        <w:rPr>
          <w:rFonts w:ascii="Arial" w:eastAsia="MS Mincho" w:hAnsi="Arial" w:cs="Arial"/>
          <w:sz w:val="22"/>
          <w:szCs w:val="22"/>
        </w:rPr>
        <w:t>Término:</w:t>
      </w:r>
    </w:p>
    <w:p w:rsidR="004B2252" w:rsidRPr="000E43BE" w:rsidRDefault="004B2252" w:rsidP="00662828">
      <w:pPr>
        <w:autoSpaceDE w:val="0"/>
        <w:autoSpaceDN w:val="0"/>
        <w:adjustRightInd w:val="0"/>
        <w:jc w:val="both"/>
        <w:rPr>
          <w:rFonts w:ascii="Arial" w:hAnsi="Arial" w:cs="Arial"/>
          <w:b/>
          <w:bCs/>
          <w:color w:val="FF0000"/>
          <w:sz w:val="22"/>
          <w:szCs w:val="22"/>
        </w:rPr>
      </w:pPr>
      <w:r w:rsidRPr="000E43BE">
        <w:rPr>
          <w:rFonts w:ascii="Arial" w:hAnsi="Arial" w:cs="Arial"/>
          <w:color w:val="FF0000"/>
          <w:sz w:val="22"/>
          <w:szCs w:val="22"/>
        </w:rPr>
        <w:t xml:space="preserve">                     </w:t>
      </w:r>
    </w:p>
    <w:p w:rsidR="004B2252" w:rsidRPr="000E43BE" w:rsidRDefault="004B2252"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 xml:space="preserve">CLÁUSULA </w:t>
      </w:r>
      <w:r w:rsidR="00E961D9" w:rsidRPr="000E43BE">
        <w:rPr>
          <w:rFonts w:ascii="Arial" w:hAnsi="Arial" w:cs="Arial"/>
          <w:b/>
          <w:bCs/>
          <w:sz w:val="22"/>
          <w:szCs w:val="22"/>
        </w:rPr>
        <w:t>QUARTA</w:t>
      </w:r>
      <w:r w:rsidRPr="000E43BE">
        <w:rPr>
          <w:rFonts w:ascii="Arial" w:hAnsi="Arial" w:cs="Arial"/>
          <w:b/>
          <w:bCs/>
          <w:sz w:val="22"/>
          <w:szCs w:val="22"/>
        </w:rPr>
        <w:t>: DO PREÇO E DAS CONDIÇÕES DE PAGAMENTO</w:t>
      </w: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 xml:space="preserve">10.1. </w:t>
      </w:r>
      <w:r w:rsidRPr="000E43BE">
        <w:rPr>
          <w:rFonts w:ascii="Arial" w:hAnsi="Arial" w:cs="Arial"/>
          <w:color w:val="000000"/>
          <w:sz w:val="22"/>
          <w:szCs w:val="22"/>
        </w:rPr>
        <w:t>O</w:t>
      </w:r>
      <w:r w:rsidR="00C05643">
        <w:rPr>
          <w:rFonts w:ascii="Arial" w:hAnsi="Arial" w:cs="Arial"/>
          <w:color w:val="000000"/>
          <w:sz w:val="22"/>
          <w:szCs w:val="22"/>
        </w:rPr>
        <w:t xml:space="preserve"> </w:t>
      </w:r>
      <w:r w:rsidRPr="000E43BE">
        <w:rPr>
          <w:rFonts w:ascii="Arial" w:hAnsi="Arial" w:cs="Arial"/>
          <w:color w:val="000000"/>
          <w:sz w:val="22"/>
          <w:szCs w:val="22"/>
        </w:rPr>
        <w:t>(s) pagamento</w:t>
      </w:r>
      <w:r w:rsidR="002E6270">
        <w:rPr>
          <w:rFonts w:ascii="Arial" w:hAnsi="Arial" w:cs="Arial"/>
          <w:color w:val="000000"/>
          <w:sz w:val="22"/>
          <w:szCs w:val="22"/>
        </w:rPr>
        <w:t xml:space="preserve"> </w:t>
      </w:r>
      <w:r w:rsidRPr="000E43BE">
        <w:rPr>
          <w:rFonts w:ascii="Arial" w:hAnsi="Arial" w:cs="Arial"/>
          <w:color w:val="000000"/>
          <w:sz w:val="22"/>
          <w:szCs w:val="22"/>
        </w:rPr>
        <w:t xml:space="preserve">(s) devido(s) à(s) contratada(s) serão efetuados após o recebimento do objeto, mediante apresentação da respectiva nota fiscal e do arquivo XML o qual deve ser encaminhado no seguinte e-mail: e compras@ibiam.sc.gov.br. O Pagamento ocorrerá conforme Decreto Municipal </w:t>
      </w:r>
      <w:r w:rsidR="000E558F">
        <w:rPr>
          <w:rFonts w:ascii="Arial" w:hAnsi="Arial" w:cs="Arial"/>
          <w:color w:val="000000"/>
          <w:sz w:val="22"/>
          <w:szCs w:val="22"/>
        </w:rPr>
        <w:t>3081/2018</w:t>
      </w:r>
      <w:r w:rsidRPr="000E43BE">
        <w:rPr>
          <w:rFonts w:ascii="Arial" w:hAnsi="Arial" w:cs="Arial"/>
          <w:color w:val="000000"/>
          <w:sz w:val="22"/>
          <w:szCs w:val="22"/>
        </w:rPr>
        <w:t xml:space="preserve">. </w:t>
      </w:r>
      <w:r w:rsidRPr="000E43BE">
        <w:rPr>
          <w:rFonts w:ascii="Arial" w:hAnsi="Arial" w:cs="Arial"/>
          <w:sz w:val="22"/>
          <w:szCs w:val="22"/>
        </w:rPr>
        <w:t xml:space="preserve">A nota deve ser liquidada pelo secretário responsável. </w:t>
      </w: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 </w:t>
      </w:r>
    </w:p>
    <w:p w:rsidR="004B2252" w:rsidRPr="000E43BE" w:rsidRDefault="004B2252" w:rsidP="004B2252">
      <w:pPr>
        <w:autoSpaceDE w:val="0"/>
        <w:autoSpaceDN w:val="0"/>
        <w:adjustRightInd w:val="0"/>
        <w:jc w:val="both"/>
        <w:rPr>
          <w:rFonts w:ascii="Arial" w:hAnsi="Arial" w:cs="Arial"/>
          <w:color w:val="000000"/>
          <w:sz w:val="22"/>
          <w:szCs w:val="22"/>
        </w:rPr>
      </w:pPr>
      <w:r w:rsidRPr="000E43BE">
        <w:rPr>
          <w:rFonts w:ascii="Arial" w:hAnsi="Arial" w:cs="Arial"/>
          <w:sz w:val="22"/>
          <w:szCs w:val="22"/>
        </w:rPr>
        <w:t>10.2 - Não haverá reajuste de valores, exceto na ocorrência de fato que justifique a aplicação da alínea “d”, do inciso II do artigo 65 da Lei N. 8.666, de 21 de Junho de 199</w:t>
      </w:r>
      <w:r w:rsidR="00662828" w:rsidRPr="000E43BE">
        <w:rPr>
          <w:rFonts w:ascii="Arial" w:hAnsi="Arial" w:cs="Arial"/>
          <w:sz w:val="22"/>
          <w:szCs w:val="22"/>
        </w:rPr>
        <w:t>/</w:t>
      </w:r>
      <w:r w:rsidRPr="000E43BE">
        <w:rPr>
          <w:rFonts w:ascii="Arial" w:hAnsi="Arial" w:cs="Arial"/>
          <w:sz w:val="22"/>
          <w:szCs w:val="22"/>
        </w:rPr>
        <w:t xml:space="preserve">3, atualizada, ficando reservado a </w:t>
      </w:r>
      <w:r w:rsidRPr="000E43BE">
        <w:rPr>
          <w:rFonts w:ascii="Arial" w:hAnsi="Arial" w:cs="Arial"/>
          <w:color w:val="000000"/>
          <w:sz w:val="22"/>
          <w:szCs w:val="22"/>
        </w:rPr>
        <w:t xml:space="preserve">CONTRATADA o direito ao equilíbrio econômico </w:t>
      </w:r>
      <w:r w:rsidR="00662828" w:rsidRPr="000E43BE">
        <w:rPr>
          <w:rFonts w:ascii="Arial" w:hAnsi="Arial" w:cs="Arial"/>
          <w:color w:val="000000"/>
          <w:sz w:val="22"/>
          <w:szCs w:val="22"/>
        </w:rPr>
        <w:t>/</w:t>
      </w:r>
      <w:r w:rsidRPr="000E43BE">
        <w:rPr>
          <w:rFonts w:ascii="Arial" w:hAnsi="Arial" w:cs="Arial"/>
          <w:color w:val="000000"/>
          <w:sz w:val="22"/>
          <w:szCs w:val="22"/>
        </w:rPr>
        <w:t>financeiro(Art. 37, XXI, da CF), procedendo-se à REVISÃO  do mesmo a qualquer tempo, desde que ocorra fato imprevisível ou previsível, porém com consequências incalculáveis, que onere ou desonere excessivamente as obrigações pactuadas no presente instrumento.</w:t>
      </w:r>
    </w:p>
    <w:p w:rsidR="004B2252" w:rsidRPr="000E43BE" w:rsidRDefault="004B2252" w:rsidP="004B2252">
      <w:pPr>
        <w:autoSpaceDE w:val="0"/>
        <w:autoSpaceDN w:val="0"/>
        <w:adjustRightInd w:val="0"/>
        <w:jc w:val="both"/>
        <w:rPr>
          <w:rFonts w:ascii="Arial" w:hAnsi="Arial" w:cs="Arial"/>
          <w:color w:val="000000"/>
          <w:sz w:val="22"/>
          <w:szCs w:val="22"/>
        </w:rPr>
      </w:pPr>
    </w:p>
    <w:p w:rsidR="004B2252" w:rsidRPr="000E43BE" w:rsidRDefault="004B2252" w:rsidP="004B2252">
      <w:pPr>
        <w:widowControl w:val="0"/>
        <w:tabs>
          <w:tab w:val="left" w:pos="0"/>
        </w:tabs>
        <w:autoSpaceDE w:val="0"/>
        <w:autoSpaceDN w:val="0"/>
        <w:adjustRightInd w:val="0"/>
        <w:jc w:val="both"/>
        <w:rPr>
          <w:rFonts w:ascii="Arial" w:hAnsi="Arial" w:cs="Arial"/>
          <w:sz w:val="22"/>
          <w:szCs w:val="22"/>
        </w:rPr>
      </w:pPr>
      <w:r w:rsidRPr="000E43BE">
        <w:rPr>
          <w:rFonts w:ascii="Arial" w:hAnsi="Arial" w:cs="Arial"/>
          <w:sz w:val="22"/>
          <w:szCs w:val="22"/>
        </w:rPr>
        <w:t>§1º A CONTRATADA, quando for o caso deverá formular a Administração requerimento para a REVISÃO do contrato, comprovando a ocorrência de fato imprevisível ou previsível, porém com consequências incalculáveis, que tenha onerado excessivamente as obrigações contraídas por ela.</w:t>
      </w:r>
    </w:p>
    <w:p w:rsidR="004B2252" w:rsidRPr="000E43BE" w:rsidRDefault="004B2252" w:rsidP="004B2252">
      <w:pPr>
        <w:widowControl w:val="0"/>
        <w:tabs>
          <w:tab w:val="left" w:pos="0"/>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0"/>
        </w:tabs>
        <w:autoSpaceDE w:val="0"/>
        <w:autoSpaceDN w:val="0"/>
        <w:adjustRightInd w:val="0"/>
        <w:jc w:val="both"/>
        <w:rPr>
          <w:rFonts w:ascii="Arial" w:hAnsi="Arial" w:cs="Arial"/>
          <w:color w:val="000000"/>
          <w:sz w:val="22"/>
          <w:szCs w:val="22"/>
        </w:rPr>
      </w:pPr>
      <w:r w:rsidRPr="000E43BE">
        <w:rPr>
          <w:rFonts w:ascii="Arial" w:hAnsi="Arial" w:cs="Arial"/>
          <w:color w:val="000000"/>
          <w:sz w:val="22"/>
          <w:szCs w:val="22"/>
        </w:rPr>
        <w:t xml:space="preserve">I – A comprovação será feita por meio de documentos, tais como, lista de preços de fabricantes, notas fiscais de aquisição de matérias primas, de transportes de mercadorias, </w:t>
      </w:r>
      <w:r w:rsidRPr="000E43BE">
        <w:rPr>
          <w:rFonts w:ascii="Arial" w:hAnsi="Arial" w:cs="Arial"/>
          <w:color w:val="000000"/>
          <w:sz w:val="22"/>
          <w:szCs w:val="22"/>
        </w:rPr>
        <w:lastRenderedPageBreak/>
        <w:t>alusivas à época da elaboração da proposta e do momento do pedido de REVISÃO do contrato;</w:t>
      </w:r>
    </w:p>
    <w:p w:rsidR="004B2252" w:rsidRPr="000E43BE" w:rsidRDefault="004B2252" w:rsidP="004B2252">
      <w:pPr>
        <w:widowControl w:val="0"/>
        <w:tabs>
          <w:tab w:val="left" w:pos="0"/>
        </w:tabs>
        <w:autoSpaceDE w:val="0"/>
        <w:autoSpaceDN w:val="0"/>
        <w:adjustRightInd w:val="0"/>
        <w:jc w:val="both"/>
        <w:rPr>
          <w:rFonts w:ascii="Arial" w:hAnsi="Arial" w:cs="Arial"/>
          <w:color w:val="000000"/>
          <w:sz w:val="22"/>
          <w:szCs w:val="22"/>
        </w:rPr>
      </w:pPr>
    </w:p>
    <w:p w:rsidR="004B2252" w:rsidRPr="000E43BE" w:rsidRDefault="004B2252" w:rsidP="004B2252">
      <w:pPr>
        <w:widowControl w:val="0"/>
        <w:tabs>
          <w:tab w:val="left" w:pos="0"/>
        </w:tabs>
        <w:autoSpaceDE w:val="0"/>
        <w:autoSpaceDN w:val="0"/>
        <w:adjustRightInd w:val="0"/>
        <w:jc w:val="both"/>
        <w:rPr>
          <w:rFonts w:ascii="Arial" w:hAnsi="Arial" w:cs="Arial"/>
          <w:color w:val="000000"/>
          <w:sz w:val="22"/>
          <w:szCs w:val="22"/>
        </w:rPr>
      </w:pPr>
      <w:r w:rsidRPr="000E43BE">
        <w:rPr>
          <w:rFonts w:ascii="Arial" w:hAnsi="Arial" w:cs="Arial"/>
          <w:color w:val="000000"/>
          <w:sz w:val="22"/>
          <w:szCs w:val="22"/>
        </w:rPr>
        <w:t>II – Junto com o requerimento, a contratada deverá apresentar planilhas de custos comparativas entre a data da formulação da proposta e do momento do pedido de REVISÃO do contrato, evidenciando o quanto o aumento de preços ocorrido repercute no valor total pactuado.</w:t>
      </w:r>
    </w:p>
    <w:p w:rsidR="004B2252" w:rsidRPr="000E43BE" w:rsidRDefault="004B2252" w:rsidP="004B2252">
      <w:pPr>
        <w:widowControl w:val="0"/>
        <w:tabs>
          <w:tab w:val="left" w:pos="0"/>
        </w:tabs>
        <w:autoSpaceDE w:val="0"/>
        <w:autoSpaceDN w:val="0"/>
        <w:adjustRightInd w:val="0"/>
        <w:jc w:val="both"/>
        <w:rPr>
          <w:rFonts w:ascii="Arial" w:hAnsi="Arial" w:cs="Arial"/>
          <w:color w:val="000000"/>
          <w:sz w:val="22"/>
          <w:szCs w:val="22"/>
        </w:rPr>
      </w:pPr>
    </w:p>
    <w:p w:rsidR="004B2252" w:rsidRPr="000E43BE" w:rsidRDefault="004B2252" w:rsidP="004B2252">
      <w:pPr>
        <w:widowControl w:val="0"/>
        <w:tabs>
          <w:tab w:val="left" w:pos="0"/>
        </w:tabs>
        <w:autoSpaceDE w:val="0"/>
        <w:autoSpaceDN w:val="0"/>
        <w:adjustRightInd w:val="0"/>
        <w:jc w:val="both"/>
        <w:rPr>
          <w:rFonts w:ascii="Arial" w:hAnsi="Arial" w:cs="Arial"/>
          <w:color w:val="000000"/>
          <w:sz w:val="22"/>
          <w:szCs w:val="22"/>
        </w:rPr>
      </w:pPr>
      <w:r w:rsidRPr="000E43BE">
        <w:rPr>
          <w:rFonts w:ascii="Arial" w:hAnsi="Arial" w:cs="Arial"/>
          <w:color w:val="000000"/>
          <w:sz w:val="22"/>
          <w:szCs w:val="22"/>
        </w:rPr>
        <w:t>III – A administração, reconhecendo o desequilíbrio econômico financeiro, poderá proceder a revisão do contrato.</w:t>
      </w:r>
    </w:p>
    <w:p w:rsidR="004B2252" w:rsidRPr="000E43BE" w:rsidRDefault="004B2252" w:rsidP="004B2252">
      <w:pPr>
        <w:widowControl w:val="0"/>
        <w:tabs>
          <w:tab w:val="left" w:pos="0"/>
        </w:tabs>
        <w:autoSpaceDE w:val="0"/>
        <w:autoSpaceDN w:val="0"/>
        <w:adjustRightInd w:val="0"/>
        <w:jc w:val="both"/>
        <w:rPr>
          <w:rFonts w:ascii="Arial" w:hAnsi="Arial" w:cs="Arial"/>
          <w:color w:val="000000"/>
          <w:sz w:val="22"/>
          <w:szCs w:val="22"/>
        </w:rPr>
      </w:pPr>
    </w:p>
    <w:p w:rsidR="004B2252" w:rsidRPr="000E43BE" w:rsidRDefault="004B2252" w:rsidP="004B2252">
      <w:pPr>
        <w:autoSpaceDE w:val="0"/>
        <w:autoSpaceDN w:val="0"/>
        <w:adjustRightInd w:val="0"/>
        <w:spacing w:line="200" w:lineRule="atLeast"/>
        <w:jc w:val="both"/>
        <w:rPr>
          <w:rFonts w:ascii="Arial" w:hAnsi="Arial" w:cs="Arial"/>
          <w:color w:val="000000"/>
          <w:sz w:val="22"/>
          <w:szCs w:val="22"/>
        </w:rPr>
      </w:pPr>
      <w:r w:rsidRPr="000E43BE">
        <w:rPr>
          <w:rFonts w:ascii="Arial" w:hAnsi="Arial" w:cs="Arial"/>
          <w:color w:val="000000"/>
          <w:sz w:val="22"/>
          <w:szCs w:val="22"/>
        </w:rPr>
        <w:t>§ 2º Independentemente de solicitação, a administração poderá convocar a contratada para negociar a redução dos preços mantendo o mesmo objeto cotado, na qualidade e nas especificações indicadas na proposta, em virtude da redução dos preços de mercado.</w:t>
      </w: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 xml:space="preserve"> </w:t>
      </w:r>
    </w:p>
    <w:p w:rsidR="004B2252" w:rsidRPr="000E43BE" w:rsidRDefault="004B2252"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 xml:space="preserve">CLÁUSULA </w:t>
      </w:r>
      <w:r w:rsidR="00E961D9" w:rsidRPr="000E43BE">
        <w:rPr>
          <w:rFonts w:ascii="Arial" w:hAnsi="Arial" w:cs="Arial"/>
          <w:b/>
          <w:bCs/>
          <w:sz w:val="22"/>
          <w:szCs w:val="22"/>
        </w:rPr>
        <w:t>QUINTA</w:t>
      </w:r>
      <w:r w:rsidRPr="000E43BE">
        <w:rPr>
          <w:rFonts w:ascii="Arial" w:hAnsi="Arial" w:cs="Arial"/>
          <w:b/>
          <w:bCs/>
          <w:sz w:val="22"/>
          <w:szCs w:val="22"/>
        </w:rPr>
        <w:t>: VIGÊNCIA</w:t>
      </w: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Este contrato de garantia entra em vigor na data de sua assinatura, com vigência </w:t>
      </w:r>
      <w:r w:rsidR="00EA6F0B">
        <w:rPr>
          <w:rFonts w:ascii="Arial" w:hAnsi="Arial" w:cs="Arial"/>
          <w:sz w:val="22"/>
          <w:szCs w:val="22"/>
        </w:rPr>
        <w:t>até o final da garantia.</w:t>
      </w:r>
    </w:p>
    <w:p w:rsidR="001E6602" w:rsidRPr="000E43BE" w:rsidRDefault="001E6602" w:rsidP="004B2252">
      <w:pPr>
        <w:autoSpaceDE w:val="0"/>
        <w:autoSpaceDN w:val="0"/>
        <w:adjustRightInd w:val="0"/>
        <w:spacing w:line="200" w:lineRule="atLeast"/>
        <w:jc w:val="both"/>
        <w:rPr>
          <w:rFonts w:ascii="Arial" w:hAnsi="Arial" w:cs="Arial"/>
          <w:b/>
          <w:bCs/>
          <w:sz w:val="22"/>
          <w:szCs w:val="22"/>
        </w:rPr>
      </w:pPr>
    </w:p>
    <w:p w:rsidR="004B2252" w:rsidRPr="000E43BE" w:rsidRDefault="004B2252"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 xml:space="preserve">CLÁUSULA </w:t>
      </w:r>
      <w:r w:rsidR="00E961D9" w:rsidRPr="000E43BE">
        <w:rPr>
          <w:rFonts w:ascii="Arial" w:hAnsi="Arial" w:cs="Arial"/>
          <w:b/>
          <w:bCs/>
          <w:sz w:val="22"/>
          <w:szCs w:val="22"/>
        </w:rPr>
        <w:t>SEXTA</w:t>
      </w:r>
      <w:r w:rsidRPr="000E43BE">
        <w:rPr>
          <w:rFonts w:ascii="Arial" w:hAnsi="Arial" w:cs="Arial"/>
          <w:b/>
          <w:bCs/>
          <w:sz w:val="22"/>
          <w:szCs w:val="22"/>
        </w:rPr>
        <w:t xml:space="preserve">: DAS OBRIGAÇÕES DA CONTRATADA </w:t>
      </w: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I - A CONTRATADA assumirá responsabilidade pela entrega do objeto, bem como por quaisquer danos decorrentes da entrega, causados à esta Municipalidade ou à terceiros.</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9F3F38" w:rsidRPr="000E43BE" w:rsidRDefault="009F3F38" w:rsidP="004B2252">
      <w:pPr>
        <w:autoSpaceDE w:val="0"/>
        <w:jc w:val="both"/>
        <w:rPr>
          <w:rFonts w:ascii="Arial" w:hAnsi="Arial" w:cs="Arial"/>
          <w:sz w:val="22"/>
          <w:szCs w:val="22"/>
        </w:rPr>
      </w:pPr>
    </w:p>
    <w:p w:rsidR="004B2252" w:rsidRPr="000E43BE" w:rsidRDefault="004B2252" w:rsidP="004B2252">
      <w:pPr>
        <w:autoSpaceDE w:val="0"/>
        <w:jc w:val="both"/>
        <w:rPr>
          <w:rFonts w:ascii="Arial" w:hAnsi="Arial" w:cs="Arial"/>
          <w:sz w:val="22"/>
          <w:szCs w:val="22"/>
        </w:rPr>
      </w:pPr>
      <w:r w:rsidRPr="000E43BE">
        <w:rPr>
          <w:rFonts w:ascii="Arial" w:hAnsi="Arial" w:cs="Arial"/>
          <w:sz w:val="22"/>
          <w:szCs w:val="22"/>
        </w:rPr>
        <w:t>III - O objeto constante do ato constitutivo da empresa deve ser compatível com o objeto licitado.</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 xml:space="preserve">CLÁUSULA </w:t>
      </w:r>
      <w:r w:rsidR="00E961D9" w:rsidRPr="000E43BE">
        <w:rPr>
          <w:rFonts w:ascii="Arial" w:hAnsi="Arial" w:cs="Arial"/>
          <w:b/>
          <w:bCs/>
          <w:sz w:val="22"/>
          <w:szCs w:val="22"/>
        </w:rPr>
        <w:t>SETIMA</w:t>
      </w:r>
      <w:r w:rsidRPr="000E43BE">
        <w:rPr>
          <w:rFonts w:ascii="Arial" w:hAnsi="Arial" w:cs="Arial"/>
          <w:b/>
          <w:bCs/>
          <w:sz w:val="22"/>
          <w:szCs w:val="22"/>
        </w:rPr>
        <w:t>: DAS OBRIGAÇÕES DO MUNICÍPIO</w:t>
      </w: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4B2252" w:rsidRPr="000E43BE" w:rsidRDefault="004B2252" w:rsidP="004B2252">
      <w:pPr>
        <w:autoSpaceDE w:val="0"/>
        <w:autoSpaceDN w:val="0"/>
        <w:adjustRightInd w:val="0"/>
        <w:ind w:left="2280"/>
        <w:jc w:val="both"/>
        <w:rPr>
          <w:rFonts w:ascii="Arial" w:hAnsi="Arial" w:cs="Arial"/>
          <w:sz w:val="22"/>
          <w:szCs w:val="22"/>
        </w:rPr>
      </w:pPr>
      <w:r w:rsidRPr="000E43BE">
        <w:rPr>
          <w:rFonts w:ascii="Arial" w:hAnsi="Arial" w:cs="Arial"/>
          <w:sz w:val="22"/>
          <w:szCs w:val="22"/>
        </w:rPr>
        <w:t xml:space="preserve">   </w:t>
      </w: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II - Efetuar o pagamento à Contratada, de acordo com as condições estabelecidas neste contrato.</w:t>
      </w:r>
    </w:p>
    <w:p w:rsidR="004B2252" w:rsidRPr="000E43BE" w:rsidRDefault="004B2252" w:rsidP="004B2252">
      <w:pPr>
        <w:autoSpaceDE w:val="0"/>
        <w:autoSpaceDN w:val="0"/>
        <w:adjustRightInd w:val="0"/>
        <w:jc w:val="both"/>
        <w:rPr>
          <w:rFonts w:ascii="Arial" w:hAnsi="Arial" w:cs="Arial"/>
          <w:sz w:val="22"/>
          <w:szCs w:val="22"/>
        </w:rPr>
      </w:pPr>
    </w:p>
    <w:p w:rsidR="004B2252" w:rsidRPr="00010335" w:rsidRDefault="004B2252" w:rsidP="00010335">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0E43BE">
        <w:rPr>
          <w:rFonts w:ascii="Arial" w:hAnsi="Arial" w:cs="Arial"/>
          <w:b/>
          <w:bCs/>
          <w:sz w:val="22"/>
          <w:szCs w:val="22"/>
        </w:rPr>
        <w:t xml:space="preserve">CLÁUSULA </w:t>
      </w:r>
      <w:r w:rsidR="00E961D9" w:rsidRPr="000E43BE">
        <w:rPr>
          <w:rFonts w:ascii="Arial" w:hAnsi="Arial" w:cs="Arial"/>
          <w:b/>
          <w:bCs/>
          <w:sz w:val="22"/>
          <w:szCs w:val="22"/>
        </w:rPr>
        <w:t>OITAVA</w:t>
      </w:r>
      <w:r w:rsidRPr="000E43BE">
        <w:rPr>
          <w:rFonts w:ascii="Arial" w:hAnsi="Arial" w:cs="Arial"/>
          <w:b/>
          <w:bCs/>
          <w:sz w:val="22"/>
          <w:szCs w:val="22"/>
        </w:rPr>
        <w:t>: DOS DIREITOS DO MUNICÍPIO</w:t>
      </w: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Nos termos da Legislação, o Município pode exigir, a qualquer tempo, a sub-rogação do contrato, no seu todo ou em parte a si próprio ou a quem determinar caso a execução não seja comprovadamente a do Edital de Pregão nº </w:t>
      </w:r>
      <w:r w:rsidR="00596DC3">
        <w:rPr>
          <w:rFonts w:ascii="Arial" w:hAnsi="Arial" w:cs="Arial"/>
          <w:sz w:val="22"/>
          <w:szCs w:val="22"/>
        </w:rPr>
        <w:t>004/2018</w:t>
      </w:r>
      <w:r w:rsidRPr="000E43BE">
        <w:rPr>
          <w:rFonts w:ascii="Arial" w:hAnsi="Arial" w:cs="Arial"/>
          <w:sz w:val="22"/>
          <w:szCs w:val="22"/>
        </w:rPr>
        <w:t>, indenizando o contratado pelo fornecimento dos produtos até então efetuado.</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 xml:space="preserve">CLÁUSULA </w:t>
      </w:r>
      <w:r w:rsidR="00E961D9" w:rsidRPr="000E43BE">
        <w:rPr>
          <w:rFonts w:ascii="Arial" w:hAnsi="Arial" w:cs="Arial"/>
          <w:b/>
          <w:bCs/>
          <w:sz w:val="22"/>
          <w:szCs w:val="22"/>
        </w:rPr>
        <w:t>NONA</w:t>
      </w:r>
      <w:r w:rsidRPr="000E43BE">
        <w:rPr>
          <w:rFonts w:ascii="Arial" w:hAnsi="Arial" w:cs="Arial"/>
          <w:b/>
          <w:bCs/>
          <w:sz w:val="22"/>
          <w:szCs w:val="22"/>
        </w:rPr>
        <w:t>: DAS PENALIDADES</w:t>
      </w: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I - À Contratada que não cumprir com as obrigações assumidas ou com os preceitos legais poderá sofrer as seguintes penalidades, isolada e conjuntamente: </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Nos termos do artigo 7° da Lei 10.520, de 17 de julho de 2002, se a licitante, convocada dentro do prazo de validade da sua proposta, não celebrar o contrato, deixar de entregar ou apresentar documentação falsa exigida para o certame, ensejar o retardamento da execução </w:t>
      </w:r>
      <w:r w:rsidRPr="000E43BE">
        <w:rPr>
          <w:rFonts w:ascii="Arial" w:hAnsi="Arial" w:cs="Arial"/>
          <w:sz w:val="22"/>
          <w:szCs w:val="22"/>
        </w:rPr>
        <w:lastRenderedPageBreak/>
        <w:t>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II Caso haja alguma irregularidade relativa à qualidade no equipamento/maquina Administração definirá, a seu critério, o índice de gravidade e o cálculo da multa a ser atribuído a irregularidade encontrada.</w:t>
      </w:r>
    </w:p>
    <w:p w:rsidR="004B2252" w:rsidRPr="000E43BE" w:rsidRDefault="004B2252" w:rsidP="004B2252">
      <w:pPr>
        <w:autoSpaceDE w:val="0"/>
        <w:autoSpaceDN w:val="0"/>
        <w:adjustRightInd w:val="0"/>
        <w:jc w:val="both"/>
        <w:rPr>
          <w:rFonts w:ascii="Arial" w:hAnsi="Arial" w:cs="Arial"/>
          <w:sz w:val="22"/>
          <w:szCs w:val="22"/>
        </w:rPr>
      </w:pPr>
    </w:p>
    <w:p w:rsidR="00EA6F0B" w:rsidRPr="0027794B" w:rsidRDefault="00EA6F0B" w:rsidP="00EA6F0B">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advertência escrita;</w:t>
      </w:r>
    </w:p>
    <w:p w:rsidR="00EA6F0B" w:rsidRPr="002C41B3" w:rsidRDefault="00EA6F0B" w:rsidP="00EA6F0B">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sobre o valor total do contrato;</w:t>
      </w:r>
    </w:p>
    <w:p w:rsidR="00EA6F0B" w:rsidRPr="0027794B" w:rsidRDefault="00EA6F0B" w:rsidP="00EA6F0B">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EA6F0B" w:rsidRDefault="00EA6F0B" w:rsidP="00EA6F0B">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declaração de inidoneidade.</w:t>
      </w:r>
    </w:p>
    <w:p w:rsidR="004B2252" w:rsidRPr="000E43BE" w:rsidRDefault="004B2252" w:rsidP="004B2252">
      <w:pPr>
        <w:autoSpaceDE w:val="0"/>
        <w:autoSpaceDN w:val="0"/>
        <w:adjustRightInd w:val="0"/>
        <w:jc w:val="both"/>
        <w:rPr>
          <w:rFonts w:ascii="Arial" w:hAnsi="Arial" w:cs="Arial"/>
          <w:sz w:val="22"/>
          <w:szCs w:val="22"/>
        </w:rPr>
      </w:pPr>
    </w:p>
    <w:p w:rsidR="004B2252" w:rsidRPr="00010335" w:rsidRDefault="00E961D9" w:rsidP="00010335">
      <w:pPr>
        <w:keepNext/>
        <w:autoSpaceDE w:val="0"/>
        <w:autoSpaceDN w:val="0"/>
        <w:adjustRightInd w:val="0"/>
        <w:rPr>
          <w:rFonts w:ascii="Arial" w:hAnsi="Arial" w:cs="Arial"/>
          <w:b/>
          <w:bCs/>
          <w:sz w:val="22"/>
          <w:szCs w:val="22"/>
        </w:rPr>
      </w:pPr>
      <w:r w:rsidRPr="000E43BE">
        <w:rPr>
          <w:rFonts w:ascii="Arial" w:hAnsi="Arial" w:cs="Arial"/>
          <w:b/>
          <w:bCs/>
          <w:sz w:val="22"/>
          <w:szCs w:val="22"/>
        </w:rPr>
        <w:t>CLÁUSULA DÉCIMA PRIMEIRA</w:t>
      </w:r>
      <w:r w:rsidR="004B2252" w:rsidRPr="000E43BE">
        <w:rPr>
          <w:rFonts w:ascii="Arial" w:hAnsi="Arial" w:cs="Arial"/>
          <w:b/>
          <w:bCs/>
          <w:sz w:val="22"/>
          <w:szCs w:val="22"/>
        </w:rPr>
        <w:t>: DOS RECURSOS ADMINISTRATIVOS</w:t>
      </w: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Da penalidade aplicada caberá recurso, no prazo de 05 (cinco) dias úteis da notificação, </w:t>
      </w:r>
      <w:proofErr w:type="spellStart"/>
      <w:r w:rsidRPr="000E43BE">
        <w:rPr>
          <w:rFonts w:ascii="Arial" w:hAnsi="Arial" w:cs="Arial"/>
          <w:sz w:val="22"/>
          <w:szCs w:val="22"/>
        </w:rPr>
        <w:t>á</w:t>
      </w:r>
      <w:proofErr w:type="spellEnd"/>
      <w:r w:rsidRPr="000E43BE">
        <w:rPr>
          <w:rFonts w:ascii="Arial" w:hAnsi="Arial" w:cs="Arial"/>
          <w:sz w:val="22"/>
          <w:szCs w:val="22"/>
        </w:rPr>
        <w:t xml:space="preserve"> autoridade superior àquela que aplicou a sanção, ficando sobrestada a mesma até o julgamento do pleito.</w:t>
      </w:r>
    </w:p>
    <w:p w:rsidR="004B2252" w:rsidRPr="000E43BE" w:rsidRDefault="004B2252" w:rsidP="004B2252">
      <w:pPr>
        <w:autoSpaceDE w:val="0"/>
        <w:autoSpaceDN w:val="0"/>
        <w:adjustRightInd w:val="0"/>
        <w:jc w:val="both"/>
        <w:rPr>
          <w:rFonts w:ascii="Arial" w:hAnsi="Arial" w:cs="Arial"/>
          <w:sz w:val="22"/>
          <w:szCs w:val="22"/>
        </w:rPr>
      </w:pPr>
    </w:p>
    <w:p w:rsidR="004B2252" w:rsidRPr="00010335" w:rsidRDefault="00E961D9" w:rsidP="00010335">
      <w:pPr>
        <w:keepNext/>
        <w:autoSpaceDE w:val="0"/>
        <w:autoSpaceDN w:val="0"/>
        <w:adjustRightInd w:val="0"/>
        <w:rPr>
          <w:rFonts w:ascii="Arial" w:hAnsi="Arial" w:cs="Arial"/>
          <w:b/>
          <w:bCs/>
          <w:sz w:val="22"/>
          <w:szCs w:val="22"/>
        </w:rPr>
      </w:pPr>
      <w:r w:rsidRPr="000E43BE">
        <w:rPr>
          <w:rFonts w:ascii="Arial" w:hAnsi="Arial" w:cs="Arial"/>
          <w:b/>
          <w:bCs/>
          <w:sz w:val="22"/>
          <w:szCs w:val="22"/>
        </w:rPr>
        <w:t>CLÁUSULA DÉCIMA SEGUNDA</w:t>
      </w:r>
      <w:r w:rsidR="004B2252" w:rsidRPr="000E43BE">
        <w:rPr>
          <w:rFonts w:ascii="Arial" w:hAnsi="Arial" w:cs="Arial"/>
          <w:b/>
          <w:bCs/>
          <w:sz w:val="22"/>
          <w:szCs w:val="22"/>
        </w:rPr>
        <w:t>: DO ACOMPANHAMENTO E FISCALIZAÇÃO</w:t>
      </w:r>
    </w:p>
    <w:p w:rsidR="004B2252" w:rsidRPr="000E43BE" w:rsidRDefault="004B2252" w:rsidP="004B2252">
      <w:pPr>
        <w:jc w:val="both"/>
        <w:rPr>
          <w:rFonts w:ascii="Arial" w:hAnsi="Arial" w:cs="Arial"/>
          <w:color w:val="000000"/>
          <w:sz w:val="22"/>
          <w:szCs w:val="22"/>
        </w:rPr>
      </w:pPr>
      <w:r w:rsidRPr="000E43BE">
        <w:rPr>
          <w:rFonts w:ascii="Arial" w:hAnsi="Arial" w:cs="Arial"/>
          <w:sz w:val="22"/>
          <w:szCs w:val="22"/>
        </w:rPr>
        <w:t xml:space="preserve">A execução deste Contrato deverá ser acompanhada e fiscalizada por um representante do Contratante, nos termos do art. 67 da lei n. 8.666 de 21 </w:t>
      </w:r>
      <w:r w:rsidRPr="0023778A">
        <w:rPr>
          <w:rFonts w:ascii="Arial" w:hAnsi="Arial" w:cs="Arial"/>
          <w:sz w:val="22"/>
          <w:szCs w:val="22"/>
        </w:rPr>
        <w:t>de junho de 1993 consolidada c/c Portaria Municipal 185/2011 do</w:t>
      </w:r>
      <w:r w:rsidRPr="0023778A">
        <w:rPr>
          <w:rFonts w:ascii="Arial" w:hAnsi="Arial" w:cs="Arial"/>
          <w:color w:val="000000"/>
          <w:sz w:val="22"/>
          <w:szCs w:val="22"/>
        </w:rPr>
        <w:t xml:space="preserve"> Orçamento do exercício financeiro de 201</w:t>
      </w:r>
      <w:r w:rsidR="009B3597">
        <w:rPr>
          <w:rFonts w:ascii="Arial" w:hAnsi="Arial" w:cs="Arial"/>
          <w:color w:val="000000"/>
          <w:sz w:val="22"/>
          <w:szCs w:val="22"/>
        </w:rPr>
        <w:t>8</w:t>
      </w:r>
      <w:r w:rsidRPr="0023778A">
        <w:rPr>
          <w:rFonts w:ascii="Arial" w:hAnsi="Arial" w:cs="Arial"/>
          <w:color w:val="000000"/>
          <w:sz w:val="22"/>
          <w:szCs w:val="22"/>
        </w:rPr>
        <w:t>.</w:t>
      </w:r>
      <w:r w:rsidRPr="000E43BE">
        <w:rPr>
          <w:rFonts w:ascii="Arial" w:hAnsi="Arial" w:cs="Arial"/>
          <w:color w:val="000000"/>
          <w:sz w:val="22"/>
          <w:szCs w:val="22"/>
        </w:rPr>
        <w:t xml:space="preserve">    </w:t>
      </w:r>
    </w:p>
    <w:p w:rsidR="004B2252" w:rsidRPr="000E43BE" w:rsidRDefault="004B2252" w:rsidP="004B2252">
      <w:pPr>
        <w:widowControl w:val="0"/>
        <w:tabs>
          <w:tab w:val="left" w:pos="540"/>
        </w:tabs>
        <w:autoSpaceDE w:val="0"/>
        <w:autoSpaceDN w:val="0"/>
        <w:adjustRightInd w:val="0"/>
        <w:ind w:left="360"/>
        <w:jc w:val="both"/>
        <w:rPr>
          <w:rFonts w:ascii="Arial" w:hAnsi="Arial" w:cs="Arial"/>
          <w:b/>
          <w:bCs/>
          <w:sz w:val="22"/>
          <w:szCs w:val="22"/>
        </w:rPr>
      </w:pPr>
    </w:p>
    <w:p w:rsidR="004B2252" w:rsidRPr="000E43BE" w:rsidRDefault="00E961D9" w:rsidP="004B2252">
      <w:pPr>
        <w:autoSpaceDE w:val="0"/>
        <w:autoSpaceDN w:val="0"/>
        <w:adjustRightInd w:val="0"/>
        <w:jc w:val="both"/>
        <w:rPr>
          <w:rFonts w:ascii="Arial" w:hAnsi="Arial" w:cs="Arial"/>
          <w:b/>
          <w:bCs/>
          <w:sz w:val="22"/>
          <w:szCs w:val="22"/>
        </w:rPr>
      </w:pPr>
      <w:r w:rsidRPr="000E43BE">
        <w:rPr>
          <w:rFonts w:ascii="Arial" w:hAnsi="Arial" w:cs="Arial"/>
          <w:b/>
          <w:bCs/>
          <w:sz w:val="22"/>
          <w:szCs w:val="22"/>
        </w:rPr>
        <w:t>CLÁUSULA DÉCIMA TERCEIRA</w:t>
      </w:r>
      <w:r w:rsidR="004B2252" w:rsidRPr="000E43BE">
        <w:rPr>
          <w:rFonts w:ascii="Arial" w:hAnsi="Arial" w:cs="Arial"/>
          <w:b/>
          <w:bCs/>
          <w:sz w:val="22"/>
          <w:szCs w:val="22"/>
        </w:rPr>
        <w:t xml:space="preserve">: DA INEXECUÇÃO E RESCISÃO </w:t>
      </w:r>
    </w:p>
    <w:p w:rsidR="004B2252" w:rsidRPr="000E43BE" w:rsidRDefault="004B2252" w:rsidP="004B2252">
      <w:pPr>
        <w:tabs>
          <w:tab w:val="left" w:pos="1701"/>
        </w:tabs>
        <w:autoSpaceDE w:val="0"/>
        <w:autoSpaceDN w:val="0"/>
        <w:adjustRightInd w:val="0"/>
        <w:jc w:val="both"/>
        <w:rPr>
          <w:rFonts w:ascii="Arial" w:hAnsi="Arial" w:cs="Arial"/>
          <w:sz w:val="22"/>
          <w:szCs w:val="22"/>
        </w:rPr>
      </w:pPr>
      <w:r w:rsidRPr="000E43BE">
        <w:rPr>
          <w:rFonts w:ascii="Arial" w:hAnsi="Arial" w:cs="Arial"/>
          <w:sz w:val="22"/>
          <w:szCs w:val="22"/>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tabs>
          <w:tab w:val="left" w:pos="1701"/>
        </w:tabs>
        <w:autoSpaceDE w:val="0"/>
        <w:autoSpaceDN w:val="0"/>
        <w:adjustRightInd w:val="0"/>
        <w:jc w:val="both"/>
        <w:rPr>
          <w:rFonts w:ascii="Arial" w:hAnsi="Arial" w:cs="Arial"/>
          <w:sz w:val="22"/>
          <w:szCs w:val="22"/>
        </w:rPr>
      </w:pPr>
      <w:r w:rsidRPr="000E43BE">
        <w:rPr>
          <w:rFonts w:ascii="Arial" w:hAnsi="Arial" w:cs="Arial"/>
          <w:sz w:val="22"/>
          <w:szCs w:val="22"/>
        </w:rPr>
        <w:t>II -</w:t>
      </w:r>
      <w:r w:rsidRPr="000E43BE">
        <w:rPr>
          <w:rFonts w:ascii="Arial" w:hAnsi="Arial" w:cs="Arial"/>
          <w:b/>
          <w:bCs/>
          <w:sz w:val="22"/>
          <w:szCs w:val="22"/>
        </w:rPr>
        <w:t xml:space="preserve"> </w:t>
      </w:r>
      <w:r w:rsidRPr="000E43BE">
        <w:rPr>
          <w:rFonts w:ascii="Arial" w:hAnsi="Arial" w:cs="Arial"/>
          <w:sz w:val="22"/>
          <w:szCs w:val="22"/>
        </w:rPr>
        <w:t>O Contrato poderá ser rescindido, ainda, nas seguintes modalidades, sem prejuízo do disposto no art. 78 da Lei n. 8.666/93 e alterações posteriores:</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a) Unilateralmente, a critério exclusivo da Administração Municipal, mediante formalização, assegurado o contraditório e a ampla defesa, nos seguintes casos:</w:t>
      </w:r>
    </w:p>
    <w:p w:rsidR="004B2252" w:rsidRPr="000E43BE" w:rsidRDefault="004B2252" w:rsidP="004B2252">
      <w:pPr>
        <w:autoSpaceDE w:val="0"/>
        <w:autoSpaceDN w:val="0"/>
        <w:adjustRightInd w:val="0"/>
        <w:ind w:left="2268"/>
        <w:jc w:val="both"/>
        <w:rPr>
          <w:rFonts w:ascii="Arial" w:hAnsi="Arial" w:cs="Arial"/>
          <w:sz w:val="22"/>
          <w:szCs w:val="22"/>
        </w:rPr>
      </w:pPr>
    </w:p>
    <w:p w:rsidR="004B2252" w:rsidRPr="000E43BE" w:rsidRDefault="004B2252" w:rsidP="004B2252">
      <w:pPr>
        <w:autoSpaceDE w:val="0"/>
        <w:autoSpaceDN w:val="0"/>
        <w:adjustRightInd w:val="0"/>
        <w:ind w:left="2268"/>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O atraso injustificado, a juízo da Administração, na entrega do material licitado;</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 xml:space="preserve">Entrega de material fora das especificações constantes no Objeto deste contrato;  </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A subcontratação total ou parcial do objeto deste contrato, a associação da licitante vencedora com outrem, a cessão ou transferência, total ou parcial, bem como a fusão, cisão ou incorporação, que afetem o cumprimento da obrigação assumida;</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O desatendimento das determinações regulares da autoridade designada para acompanhar e fiscalizar a entrega do material, assim como as de seus superiores;</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O cometimento reiterado de faltas na execução do objeto deste contrato, anotadas na forma do § 1º, do art. 67, da Lei nº 8.666/93 atualizada;</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A decretação de falência ou a instauração de insolvência civil;</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A dissolução da empresa;</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A alteração social ou a modificação da finalidade ou da estrutura da empresa que, a juízo da Administração, prejudique a execução deste Contrato;</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Razões de interesse público, de alta relevância e amplo conhecimento, justificadas e determinadas pela máxima autoridade da esfera administrativa a que está subordinado o licitante vencedor e exaradas no processo administrativo a que se refere o contrato; e</w:t>
      </w:r>
    </w:p>
    <w:p w:rsidR="004B2252" w:rsidRPr="000E43BE" w:rsidRDefault="004B2252" w:rsidP="004B2252">
      <w:pPr>
        <w:tabs>
          <w:tab w:val="left" w:pos="1800"/>
        </w:tabs>
        <w:autoSpaceDE w:val="0"/>
        <w:autoSpaceDN w:val="0"/>
        <w:adjustRightInd w:val="0"/>
        <w:ind w:left="1440"/>
        <w:jc w:val="both"/>
        <w:rPr>
          <w:rFonts w:ascii="Arial" w:hAnsi="Arial" w:cs="Arial"/>
          <w:sz w:val="22"/>
          <w:szCs w:val="22"/>
        </w:rPr>
      </w:pPr>
      <w:r w:rsidRPr="000E43BE">
        <w:rPr>
          <w:rFonts w:ascii="Arial" w:hAnsi="Arial" w:cs="Arial"/>
          <w:sz w:val="22"/>
          <w:szCs w:val="22"/>
        </w:rPr>
        <w:t xml:space="preserve"> A ocorrência de caso fortuito ou força maior, regularmente comprovados, impeditivos da execução do Contrato.</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b) Amigavelmente, por acordo entre as partes, reduzido a termo no processo da licitação, desde que haja conveniência para a Administração;</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c) Judicialmente, nos termos da legislação vigente.</w:t>
      </w:r>
    </w:p>
    <w:p w:rsidR="004B2252" w:rsidRPr="000E43BE" w:rsidRDefault="004B2252" w:rsidP="004B2252">
      <w:pPr>
        <w:tabs>
          <w:tab w:val="left" w:pos="1701"/>
        </w:tabs>
        <w:autoSpaceDE w:val="0"/>
        <w:autoSpaceDN w:val="0"/>
        <w:adjustRightInd w:val="0"/>
        <w:jc w:val="both"/>
        <w:rPr>
          <w:rFonts w:ascii="Arial" w:hAnsi="Arial" w:cs="Arial"/>
          <w:sz w:val="22"/>
          <w:szCs w:val="22"/>
        </w:rPr>
      </w:pPr>
    </w:p>
    <w:p w:rsidR="004B2252" w:rsidRPr="000E43BE" w:rsidRDefault="004B2252" w:rsidP="004B2252">
      <w:pPr>
        <w:tabs>
          <w:tab w:val="left" w:pos="1701"/>
        </w:tabs>
        <w:autoSpaceDE w:val="0"/>
        <w:autoSpaceDN w:val="0"/>
        <w:adjustRightInd w:val="0"/>
        <w:jc w:val="both"/>
        <w:rPr>
          <w:rFonts w:ascii="Arial" w:hAnsi="Arial" w:cs="Arial"/>
          <w:sz w:val="22"/>
          <w:szCs w:val="22"/>
        </w:rPr>
      </w:pPr>
      <w:r w:rsidRPr="000E43BE">
        <w:rPr>
          <w:rFonts w:ascii="Arial" w:hAnsi="Arial" w:cs="Arial"/>
          <w:sz w:val="22"/>
          <w:szCs w:val="22"/>
        </w:rPr>
        <w:t>III -</w:t>
      </w:r>
      <w:r w:rsidRPr="000E43BE">
        <w:rPr>
          <w:rFonts w:ascii="Arial" w:hAnsi="Arial" w:cs="Arial"/>
          <w:b/>
          <w:bCs/>
          <w:sz w:val="22"/>
          <w:szCs w:val="22"/>
        </w:rPr>
        <w:t xml:space="preserve"> </w:t>
      </w:r>
      <w:r w:rsidRPr="000E43BE">
        <w:rPr>
          <w:rFonts w:ascii="Arial" w:hAnsi="Arial" w:cs="Arial"/>
          <w:sz w:val="22"/>
          <w:szCs w:val="22"/>
        </w:rPr>
        <w:t xml:space="preserve">A rescisão administrativa ou amigável deverá ser precedida de autorização escrita e fundamentada pela autoridade competente.     </w:t>
      </w:r>
    </w:p>
    <w:p w:rsidR="004B2252" w:rsidRPr="000E43BE" w:rsidRDefault="004B2252" w:rsidP="004B2252">
      <w:pPr>
        <w:tabs>
          <w:tab w:val="left" w:pos="1701"/>
        </w:tabs>
        <w:autoSpaceDE w:val="0"/>
        <w:autoSpaceDN w:val="0"/>
        <w:adjustRightInd w:val="0"/>
        <w:jc w:val="both"/>
        <w:rPr>
          <w:rFonts w:ascii="Arial" w:hAnsi="Arial" w:cs="Arial"/>
          <w:sz w:val="22"/>
          <w:szCs w:val="22"/>
        </w:rPr>
      </w:pPr>
    </w:p>
    <w:p w:rsidR="004B2252" w:rsidRPr="000E43BE" w:rsidRDefault="004B2252" w:rsidP="004B2252">
      <w:pPr>
        <w:tabs>
          <w:tab w:val="left" w:pos="1701"/>
        </w:tabs>
        <w:autoSpaceDE w:val="0"/>
        <w:autoSpaceDN w:val="0"/>
        <w:adjustRightInd w:val="0"/>
        <w:jc w:val="both"/>
        <w:rPr>
          <w:rFonts w:ascii="Arial" w:hAnsi="Arial" w:cs="Arial"/>
          <w:sz w:val="22"/>
          <w:szCs w:val="22"/>
        </w:rPr>
      </w:pPr>
      <w:r w:rsidRPr="000E43BE">
        <w:rPr>
          <w:rFonts w:ascii="Arial" w:hAnsi="Arial" w:cs="Arial"/>
          <w:sz w:val="22"/>
          <w:szCs w:val="22"/>
        </w:rPr>
        <w:t xml:space="preserve">IV - </w:t>
      </w:r>
      <w:r w:rsidRPr="000E43BE">
        <w:rPr>
          <w:rFonts w:ascii="Arial" w:hAnsi="Arial" w:cs="Arial"/>
          <w:color w:val="000000"/>
          <w:sz w:val="22"/>
          <w:szCs w:val="22"/>
        </w:rPr>
        <w:t>A</w:t>
      </w:r>
      <w:r w:rsidRPr="000E43BE">
        <w:rPr>
          <w:rFonts w:ascii="Arial" w:hAnsi="Arial" w:cs="Arial"/>
          <w:b/>
          <w:bCs/>
          <w:color w:val="000000"/>
          <w:sz w:val="22"/>
          <w:szCs w:val="22"/>
        </w:rPr>
        <w:t xml:space="preserve"> CONTRATADA</w:t>
      </w:r>
      <w:r w:rsidRPr="000E43BE">
        <w:rPr>
          <w:rFonts w:ascii="Arial" w:hAnsi="Arial" w:cs="Arial"/>
          <w:color w:val="000000"/>
          <w:sz w:val="22"/>
          <w:szCs w:val="22"/>
        </w:rPr>
        <w:t xml:space="preserve"> reconhece os direitos do </w:t>
      </w:r>
      <w:r w:rsidRPr="000E43BE">
        <w:rPr>
          <w:rFonts w:ascii="Arial" w:hAnsi="Arial" w:cs="Arial"/>
          <w:b/>
          <w:bCs/>
          <w:color w:val="000000"/>
          <w:sz w:val="22"/>
          <w:szCs w:val="22"/>
        </w:rPr>
        <w:t>CONTRATANTE</w:t>
      </w:r>
      <w:r w:rsidRPr="000E43BE">
        <w:rPr>
          <w:rFonts w:ascii="Arial" w:hAnsi="Arial" w:cs="Arial"/>
          <w:color w:val="000000"/>
          <w:sz w:val="22"/>
          <w:szCs w:val="22"/>
        </w:rPr>
        <w:t xml:space="preserve">, em caso de rescisão administrativa prevista no art. 77, da Lei Federal </w:t>
      </w:r>
      <w:proofErr w:type="spellStart"/>
      <w:r w:rsidRPr="000E43BE">
        <w:rPr>
          <w:rFonts w:ascii="Arial" w:hAnsi="Arial" w:cs="Arial"/>
          <w:color w:val="000000"/>
          <w:sz w:val="22"/>
          <w:szCs w:val="22"/>
        </w:rPr>
        <w:t>n.°</w:t>
      </w:r>
      <w:proofErr w:type="spellEnd"/>
      <w:r w:rsidRPr="000E43BE">
        <w:rPr>
          <w:rFonts w:ascii="Arial" w:hAnsi="Arial" w:cs="Arial"/>
          <w:color w:val="000000"/>
          <w:sz w:val="22"/>
          <w:szCs w:val="22"/>
        </w:rPr>
        <w:t xml:space="preserve"> 8.666, de 21 de junho de 1993 atualizada</w:t>
      </w:r>
    </w:p>
    <w:p w:rsidR="004B2252" w:rsidRPr="000E43BE" w:rsidRDefault="004B2252" w:rsidP="004B2252">
      <w:pPr>
        <w:autoSpaceDE w:val="0"/>
        <w:autoSpaceDN w:val="0"/>
        <w:adjustRightInd w:val="0"/>
        <w:jc w:val="both"/>
        <w:rPr>
          <w:rFonts w:ascii="Arial" w:hAnsi="Arial" w:cs="Arial"/>
          <w:b/>
          <w:bCs/>
          <w:sz w:val="22"/>
          <w:szCs w:val="22"/>
        </w:rPr>
      </w:pPr>
    </w:p>
    <w:p w:rsidR="004B2252" w:rsidRPr="000E43BE" w:rsidRDefault="004B2252"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 xml:space="preserve">CLÁUSULA DÉCIMA </w:t>
      </w:r>
      <w:r w:rsidR="00E961D9" w:rsidRPr="000E43BE">
        <w:rPr>
          <w:rFonts w:ascii="Arial" w:hAnsi="Arial" w:cs="Arial"/>
          <w:b/>
          <w:bCs/>
          <w:sz w:val="22"/>
          <w:szCs w:val="22"/>
        </w:rPr>
        <w:t>QUARTA</w:t>
      </w:r>
      <w:r w:rsidRPr="000E43BE">
        <w:rPr>
          <w:rFonts w:ascii="Arial" w:hAnsi="Arial" w:cs="Arial"/>
          <w:b/>
          <w:bCs/>
          <w:sz w:val="22"/>
          <w:szCs w:val="22"/>
        </w:rPr>
        <w:t>: DA VINCULAÇÃO E DA PÚBLICAÇÃO</w:t>
      </w: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 xml:space="preserve">Este contrato está vinculado ao Edital Pregão nº </w:t>
      </w:r>
      <w:r w:rsidR="00596DC3">
        <w:rPr>
          <w:rFonts w:ascii="Arial" w:hAnsi="Arial" w:cs="Arial"/>
          <w:sz w:val="22"/>
          <w:szCs w:val="22"/>
        </w:rPr>
        <w:t>004/2018</w:t>
      </w:r>
      <w:r w:rsidRPr="000E43BE">
        <w:rPr>
          <w:rFonts w:ascii="Arial" w:hAnsi="Arial" w:cs="Arial"/>
          <w:sz w:val="22"/>
          <w:szCs w:val="22"/>
        </w:rPr>
        <w:t xml:space="preserve">, Processo Licitatório nº </w:t>
      </w:r>
      <w:r w:rsidR="00596DC3">
        <w:rPr>
          <w:rFonts w:ascii="Arial" w:hAnsi="Arial" w:cs="Arial"/>
          <w:sz w:val="22"/>
          <w:szCs w:val="22"/>
        </w:rPr>
        <w:t>006/2018</w:t>
      </w:r>
      <w:r w:rsidRPr="000E43BE">
        <w:rPr>
          <w:rFonts w:ascii="Arial" w:hAnsi="Arial" w:cs="Arial"/>
          <w:sz w:val="22"/>
          <w:szCs w:val="22"/>
        </w:rPr>
        <w:t xml:space="preserve">, bem como à proposta apresentada pelo contratado e aos termos da Lei </w:t>
      </w:r>
      <w:proofErr w:type="gramStart"/>
      <w:r w:rsidRPr="000E43BE">
        <w:rPr>
          <w:rFonts w:ascii="Arial" w:hAnsi="Arial" w:cs="Arial"/>
          <w:sz w:val="22"/>
          <w:szCs w:val="22"/>
        </w:rPr>
        <w:t>n.º</w:t>
      </w:r>
      <w:proofErr w:type="gramEnd"/>
      <w:r w:rsidRPr="000E43BE">
        <w:rPr>
          <w:rFonts w:ascii="Arial" w:hAnsi="Arial" w:cs="Arial"/>
          <w:sz w:val="22"/>
          <w:szCs w:val="22"/>
        </w:rPr>
        <w:t xml:space="preserve"> 10.520, de 17 de julho de 2002, com aplicação subsidiária da Lei 8.666/93 e suas alterações posteriores, Decreto Municipal n. 1.351/05, LC 123/06 e demais legislação vigente e pertinente. A Administração Municipal, providenciará a publicação do extrato do presente contrato até o dia 5(cinco), do mês </w:t>
      </w:r>
      <w:r w:rsidR="0023778A" w:rsidRPr="000E43BE">
        <w:rPr>
          <w:rFonts w:ascii="Arial" w:hAnsi="Arial" w:cs="Arial"/>
          <w:sz w:val="22"/>
          <w:szCs w:val="22"/>
        </w:rPr>
        <w:t>subsequente</w:t>
      </w:r>
      <w:r w:rsidRPr="000E43BE">
        <w:rPr>
          <w:rFonts w:ascii="Arial" w:hAnsi="Arial" w:cs="Arial"/>
          <w:sz w:val="22"/>
          <w:szCs w:val="22"/>
        </w:rPr>
        <w:t>, contados da data de assinatura do presente contrato.</w:t>
      </w:r>
    </w:p>
    <w:p w:rsidR="004B2252" w:rsidRPr="000E43BE" w:rsidRDefault="004B2252" w:rsidP="004B2252">
      <w:pPr>
        <w:autoSpaceDE w:val="0"/>
        <w:autoSpaceDN w:val="0"/>
        <w:adjustRightInd w:val="0"/>
        <w:spacing w:line="200" w:lineRule="atLeast"/>
        <w:jc w:val="both"/>
        <w:rPr>
          <w:rFonts w:ascii="Arial" w:hAnsi="Arial" w:cs="Arial"/>
          <w:b/>
          <w:bCs/>
          <w:sz w:val="22"/>
          <w:szCs w:val="22"/>
        </w:rPr>
      </w:pPr>
    </w:p>
    <w:p w:rsidR="004B2252" w:rsidRPr="000E43BE" w:rsidRDefault="00E961D9"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CLÁUSULA DÉCIMA QUINTA</w:t>
      </w:r>
      <w:r w:rsidR="004B2252" w:rsidRPr="000E43BE">
        <w:rPr>
          <w:rFonts w:ascii="Arial" w:hAnsi="Arial" w:cs="Arial"/>
          <w:b/>
          <w:bCs/>
          <w:sz w:val="22"/>
          <w:szCs w:val="22"/>
        </w:rPr>
        <w:t>: EVENTUAL ATRASO DO MUNICÍPIO</w:t>
      </w: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Eventuais atrasos nos pagamentos serão remunerados utilizando-se os mesmos critérios que o Município utiliza para penalizar os atrasos nas suas receitas de parte dos contribuintes.</w:t>
      </w:r>
    </w:p>
    <w:p w:rsidR="004B2252" w:rsidRPr="000E43BE" w:rsidRDefault="004B2252" w:rsidP="004B2252">
      <w:pPr>
        <w:autoSpaceDE w:val="0"/>
        <w:autoSpaceDN w:val="0"/>
        <w:adjustRightInd w:val="0"/>
        <w:spacing w:line="200" w:lineRule="atLeast"/>
        <w:jc w:val="both"/>
        <w:rPr>
          <w:rFonts w:ascii="Arial" w:hAnsi="Arial" w:cs="Arial"/>
          <w:b/>
          <w:bCs/>
          <w:sz w:val="22"/>
          <w:szCs w:val="22"/>
        </w:rPr>
      </w:pPr>
    </w:p>
    <w:p w:rsidR="004B2252" w:rsidRPr="000E43BE" w:rsidRDefault="00E961D9"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CLÁUSULA DÉCIMA SEXTA:</w:t>
      </w:r>
      <w:r w:rsidR="004B2252" w:rsidRPr="000E43BE">
        <w:rPr>
          <w:rFonts w:ascii="Arial" w:hAnsi="Arial" w:cs="Arial"/>
          <w:b/>
          <w:bCs/>
          <w:sz w:val="22"/>
          <w:szCs w:val="22"/>
        </w:rPr>
        <w:t xml:space="preserve"> DAS OBRIGAÇÕES GERAIS E LEGISLAÇÃO APLICÁVEL</w:t>
      </w: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4B2252" w:rsidRPr="000E43BE" w:rsidRDefault="004B2252" w:rsidP="004B2252">
      <w:pPr>
        <w:autoSpaceDE w:val="0"/>
        <w:autoSpaceDN w:val="0"/>
        <w:adjustRightInd w:val="0"/>
        <w:spacing w:line="200" w:lineRule="atLeast"/>
        <w:jc w:val="both"/>
        <w:rPr>
          <w:rFonts w:ascii="Arial" w:hAnsi="Arial" w:cs="Arial"/>
          <w:sz w:val="22"/>
          <w:szCs w:val="22"/>
        </w:rPr>
      </w:pPr>
    </w:p>
    <w:p w:rsidR="004B2252" w:rsidRPr="000E43BE" w:rsidRDefault="004B2252" w:rsidP="004B2252">
      <w:pPr>
        <w:autoSpaceDE w:val="0"/>
        <w:autoSpaceDN w:val="0"/>
        <w:adjustRightInd w:val="0"/>
        <w:jc w:val="both"/>
        <w:rPr>
          <w:rFonts w:ascii="Arial" w:hAnsi="Arial" w:cs="Arial"/>
          <w:sz w:val="22"/>
          <w:szCs w:val="22"/>
        </w:rPr>
      </w:pPr>
      <w:r w:rsidRPr="000E43BE">
        <w:rPr>
          <w:rFonts w:ascii="Arial" w:hAnsi="Arial" w:cs="Arial"/>
          <w:sz w:val="22"/>
          <w:szCs w:val="22"/>
        </w:rPr>
        <w:t xml:space="preserve">O presente instrumento rege-se pelas disposições expressas na Lei Federal </w:t>
      </w:r>
      <w:proofErr w:type="spellStart"/>
      <w:r w:rsidRPr="000E43BE">
        <w:rPr>
          <w:rFonts w:ascii="Arial" w:hAnsi="Arial" w:cs="Arial"/>
          <w:sz w:val="22"/>
          <w:szCs w:val="22"/>
        </w:rPr>
        <w:t>n.°</w:t>
      </w:r>
      <w:proofErr w:type="spellEnd"/>
      <w:r w:rsidRPr="000E43BE">
        <w:rPr>
          <w:rFonts w:ascii="Arial" w:hAnsi="Arial" w:cs="Arial"/>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4B2252" w:rsidRPr="000E43BE" w:rsidRDefault="004B2252" w:rsidP="004B2252">
      <w:pPr>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b/>
          <w:bCs/>
          <w:sz w:val="22"/>
          <w:szCs w:val="22"/>
        </w:rPr>
      </w:pPr>
      <w:r w:rsidRPr="000E43BE">
        <w:rPr>
          <w:rFonts w:ascii="Arial" w:hAnsi="Arial" w:cs="Arial"/>
          <w:b/>
          <w:bCs/>
          <w:sz w:val="22"/>
          <w:szCs w:val="22"/>
        </w:rPr>
        <w:t xml:space="preserve">CLÁUSULA DÉCIMA </w:t>
      </w:r>
      <w:r w:rsidR="00E961D9" w:rsidRPr="000E43BE">
        <w:rPr>
          <w:rFonts w:ascii="Arial" w:hAnsi="Arial" w:cs="Arial"/>
          <w:b/>
          <w:bCs/>
          <w:sz w:val="22"/>
          <w:szCs w:val="22"/>
        </w:rPr>
        <w:t>SETIMA</w:t>
      </w:r>
      <w:r w:rsidRPr="000E43BE">
        <w:rPr>
          <w:rFonts w:ascii="Arial" w:hAnsi="Arial" w:cs="Arial"/>
          <w:b/>
          <w:bCs/>
          <w:sz w:val="22"/>
          <w:szCs w:val="22"/>
        </w:rPr>
        <w:t xml:space="preserve"> - DA ALTERAÇÃO CONTRATUAL</w:t>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 xml:space="preserve">Este contrato poderá ser alterado unilateralmente pelo MUNICÍPIO ou por acordo entre as </w:t>
      </w:r>
      <w:r w:rsidRPr="000E43BE">
        <w:rPr>
          <w:rFonts w:ascii="Arial" w:hAnsi="Arial" w:cs="Arial"/>
          <w:sz w:val="22"/>
          <w:szCs w:val="22"/>
        </w:rPr>
        <w:lastRenderedPageBreak/>
        <w:t>partes, ficando a EMPRESA obrigada a aceitar, nas mesmas condições contratuais, os acréscimos ou supressões que se fizerem necessários no objeto do contrato isso em até 25% (vinte e cinco por cento) da quantidade inicial ajustada, Art. 65, § 1º da Lei 8666/93.</w:t>
      </w:r>
    </w:p>
    <w:p w:rsidR="00080641" w:rsidRPr="000E43BE" w:rsidRDefault="00080641" w:rsidP="004B2252">
      <w:pPr>
        <w:widowControl w:val="0"/>
        <w:tabs>
          <w:tab w:val="left" w:pos="708"/>
          <w:tab w:val="left" w:pos="2270"/>
          <w:tab w:val="left" w:pos="4294"/>
        </w:tabs>
        <w:autoSpaceDE w:val="0"/>
        <w:autoSpaceDN w:val="0"/>
        <w:adjustRightInd w:val="0"/>
        <w:jc w:val="both"/>
        <w:rPr>
          <w:rFonts w:ascii="Arial" w:hAnsi="Arial" w:cs="Arial"/>
          <w:b/>
          <w:color w:val="222222"/>
          <w:sz w:val="22"/>
          <w:szCs w:val="22"/>
          <w:shd w:val="clear" w:color="auto" w:fill="FAFAFA"/>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b/>
          <w:color w:val="222222"/>
          <w:sz w:val="22"/>
          <w:szCs w:val="22"/>
          <w:shd w:val="clear" w:color="auto" w:fill="FAFAFA"/>
        </w:rPr>
      </w:pPr>
      <w:r w:rsidRPr="000E43BE">
        <w:rPr>
          <w:rFonts w:ascii="Arial" w:hAnsi="Arial" w:cs="Arial"/>
          <w:b/>
          <w:color w:val="222222"/>
          <w:sz w:val="22"/>
          <w:szCs w:val="22"/>
          <w:shd w:val="clear" w:color="auto" w:fill="FAFAFA"/>
        </w:rPr>
        <w:t>O contrato poderá ter a sua duração prorrogada por iguais e sucessivos períodos com vistas à obtenção de preços e condições mais vantajosas para a administração, limitada a 60 (sessenta) meses.</w:t>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autoSpaceDE w:val="0"/>
        <w:autoSpaceDN w:val="0"/>
        <w:adjustRightInd w:val="0"/>
        <w:spacing w:line="200" w:lineRule="atLeast"/>
        <w:jc w:val="both"/>
        <w:rPr>
          <w:rFonts w:ascii="Arial" w:hAnsi="Arial" w:cs="Arial"/>
          <w:b/>
          <w:bCs/>
          <w:sz w:val="22"/>
          <w:szCs w:val="22"/>
        </w:rPr>
      </w:pPr>
      <w:r w:rsidRPr="000E43BE">
        <w:rPr>
          <w:rFonts w:ascii="Arial" w:hAnsi="Arial" w:cs="Arial"/>
          <w:b/>
          <w:bCs/>
          <w:sz w:val="22"/>
          <w:szCs w:val="22"/>
        </w:rPr>
        <w:t xml:space="preserve">CLÁUSULA </w:t>
      </w:r>
      <w:r w:rsidR="00E961D9" w:rsidRPr="000E43BE">
        <w:rPr>
          <w:rFonts w:ascii="Arial" w:hAnsi="Arial" w:cs="Arial"/>
          <w:b/>
          <w:bCs/>
          <w:sz w:val="22"/>
          <w:szCs w:val="22"/>
        </w:rPr>
        <w:t>DÉCIMA OITAVA</w:t>
      </w:r>
      <w:r w:rsidRPr="000E43BE">
        <w:rPr>
          <w:rFonts w:ascii="Arial" w:hAnsi="Arial" w:cs="Arial"/>
          <w:b/>
          <w:bCs/>
          <w:sz w:val="22"/>
          <w:szCs w:val="22"/>
        </w:rPr>
        <w:t xml:space="preserve">- DO FORO </w:t>
      </w: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4B2252" w:rsidRPr="000E43BE" w:rsidRDefault="004B2252" w:rsidP="004B2252">
      <w:pPr>
        <w:autoSpaceDE w:val="0"/>
        <w:autoSpaceDN w:val="0"/>
        <w:adjustRightInd w:val="0"/>
        <w:spacing w:line="200" w:lineRule="atLeast"/>
        <w:jc w:val="both"/>
        <w:rPr>
          <w:rFonts w:ascii="Arial" w:hAnsi="Arial" w:cs="Arial"/>
          <w:sz w:val="22"/>
          <w:szCs w:val="22"/>
        </w:rPr>
      </w:pPr>
    </w:p>
    <w:p w:rsidR="004B2252" w:rsidRPr="000E43BE" w:rsidRDefault="004B2252" w:rsidP="004B2252">
      <w:pPr>
        <w:autoSpaceDE w:val="0"/>
        <w:autoSpaceDN w:val="0"/>
        <w:adjustRightInd w:val="0"/>
        <w:spacing w:line="200" w:lineRule="atLeast"/>
        <w:jc w:val="both"/>
        <w:rPr>
          <w:rFonts w:ascii="Arial" w:hAnsi="Arial" w:cs="Arial"/>
          <w:sz w:val="22"/>
          <w:szCs w:val="22"/>
        </w:rPr>
      </w:pP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4B2252" w:rsidRPr="000E43BE" w:rsidRDefault="004B2252" w:rsidP="004B2252">
      <w:pPr>
        <w:autoSpaceDE w:val="0"/>
        <w:autoSpaceDN w:val="0"/>
        <w:adjustRightInd w:val="0"/>
        <w:spacing w:line="200" w:lineRule="atLeast"/>
        <w:jc w:val="both"/>
        <w:rPr>
          <w:rFonts w:ascii="Arial" w:hAnsi="Arial" w:cs="Arial"/>
          <w:sz w:val="22"/>
          <w:szCs w:val="22"/>
        </w:rPr>
      </w:pP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 xml:space="preserve">Ibiam/SC, ........ de ....... de </w:t>
      </w:r>
      <w:r w:rsidR="000E558F">
        <w:rPr>
          <w:rFonts w:ascii="Arial" w:hAnsi="Arial" w:cs="Arial"/>
          <w:sz w:val="22"/>
          <w:szCs w:val="22"/>
        </w:rPr>
        <w:t>2018</w:t>
      </w:r>
      <w:r w:rsidRPr="000E43BE">
        <w:rPr>
          <w:rFonts w:ascii="Arial" w:hAnsi="Arial" w:cs="Arial"/>
          <w:sz w:val="22"/>
          <w:szCs w:val="22"/>
        </w:rPr>
        <w:t>.</w:t>
      </w:r>
    </w:p>
    <w:p w:rsidR="004B2252" w:rsidRPr="000E43BE" w:rsidRDefault="004B2252" w:rsidP="004B2252">
      <w:pPr>
        <w:autoSpaceDE w:val="0"/>
        <w:autoSpaceDN w:val="0"/>
        <w:adjustRightInd w:val="0"/>
        <w:spacing w:line="200" w:lineRule="atLeast"/>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IVANIR ZANIN                                                                 PROPONENTE VENCEDOR</w:t>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Prefeito Municipal                                                            CNPJ: ...............................</w:t>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 xml:space="preserve">CONTRATANTE                                                              CONTRATADA                               </w:t>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TESTEMUNHAS:</w:t>
      </w:r>
    </w:p>
    <w:p w:rsidR="004B2252" w:rsidRPr="000E43BE" w:rsidRDefault="004B2252" w:rsidP="004B2252">
      <w:pPr>
        <w:pStyle w:val="Ttulo3"/>
        <w:spacing w:before="0"/>
        <w:rPr>
          <w:b w:val="0"/>
          <w:bCs w:val="0"/>
          <w:sz w:val="22"/>
          <w:szCs w:val="22"/>
        </w:rPr>
      </w:pPr>
      <w:r w:rsidRPr="000E43BE">
        <w:rPr>
          <w:b w:val="0"/>
          <w:bCs w:val="0"/>
          <w:sz w:val="22"/>
          <w:szCs w:val="22"/>
        </w:rPr>
        <w:tab/>
      </w:r>
      <w:r w:rsidRPr="000E43BE">
        <w:rPr>
          <w:b w:val="0"/>
          <w:bCs w:val="0"/>
          <w:sz w:val="22"/>
          <w:szCs w:val="22"/>
        </w:rPr>
        <w:tab/>
      </w:r>
      <w:r w:rsidRPr="000E43BE">
        <w:rPr>
          <w:b w:val="0"/>
          <w:bCs w:val="0"/>
          <w:sz w:val="22"/>
          <w:szCs w:val="22"/>
        </w:rPr>
        <w:tab/>
      </w:r>
      <w:r w:rsidRPr="000E43BE">
        <w:rPr>
          <w:b w:val="0"/>
          <w:bCs w:val="0"/>
          <w:sz w:val="22"/>
          <w:szCs w:val="22"/>
        </w:rPr>
        <w:tab/>
      </w:r>
      <w:r w:rsidRPr="000E43BE">
        <w:rPr>
          <w:b w:val="0"/>
          <w:bCs w:val="0"/>
          <w:sz w:val="22"/>
          <w:szCs w:val="22"/>
        </w:rPr>
        <w:tab/>
      </w:r>
      <w:r w:rsidRPr="000E43BE">
        <w:rPr>
          <w:b w:val="0"/>
          <w:bCs w:val="0"/>
          <w:sz w:val="22"/>
          <w:szCs w:val="22"/>
        </w:rPr>
        <w:tab/>
        <w:t xml:space="preserve">        </w:t>
      </w:r>
      <w:r w:rsidRPr="000E43BE">
        <w:rPr>
          <w:b w:val="0"/>
          <w:bCs w:val="0"/>
          <w:sz w:val="22"/>
          <w:szCs w:val="22"/>
        </w:rPr>
        <w:tab/>
        <w:t xml:space="preserve">                                                                   </w:t>
      </w:r>
    </w:p>
    <w:p w:rsidR="004B2252" w:rsidRPr="000E43BE" w:rsidRDefault="004B2252" w:rsidP="004B2252">
      <w:pPr>
        <w:pStyle w:val="Ttulo3"/>
        <w:spacing w:before="0"/>
        <w:rPr>
          <w:b w:val="0"/>
          <w:bCs w:val="0"/>
          <w:sz w:val="22"/>
          <w:szCs w:val="22"/>
        </w:rPr>
      </w:pPr>
      <w:r w:rsidRPr="000E43BE">
        <w:rPr>
          <w:b w:val="0"/>
          <w:bCs w:val="0"/>
          <w:sz w:val="22"/>
          <w:szCs w:val="22"/>
        </w:rPr>
        <w:t>CPF:</w:t>
      </w:r>
      <w:r w:rsidRPr="000E43BE">
        <w:rPr>
          <w:b w:val="0"/>
          <w:bCs w:val="0"/>
          <w:sz w:val="22"/>
          <w:szCs w:val="22"/>
        </w:rPr>
        <w:tab/>
      </w:r>
      <w:r w:rsidRPr="000E43BE">
        <w:rPr>
          <w:b w:val="0"/>
          <w:bCs w:val="0"/>
          <w:sz w:val="22"/>
          <w:szCs w:val="22"/>
        </w:rPr>
        <w:tab/>
      </w:r>
      <w:r w:rsidRPr="000E43BE">
        <w:rPr>
          <w:b w:val="0"/>
          <w:bCs w:val="0"/>
          <w:sz w:val="22"/>
          <w:szCs w:val="22"/>
        </w:rPr>
        <w:tab/>
      </w:r>
      <w:r w:rsidRPr="000E43BE">
        <w:rPr>
          <w:b w:val="0"/>
          <w:bCs w:val="0"/>
          <w:sz w:val="22"/>
          <w:szCs w:val="22"/>
        </w:rPr>
        <w:tab/>
      </w:r>
      <w:r w:rsidRPr="000E43BE">
        <w:rPr>
          <w:b w:val="0"/>
          <w:bCs w:val="0"/>
          <w:sz w:val="22"/>
          <w:szCs w:val="22"/>
        </w:rPr>
        <w:tab/>
      </w:r>
      <w:r w:rsidRPr="000E43BE">
        <w:rPr>
          <w:b w:val="0"/>
          <w:bCs w:val="0"/>
          <w:sz w:val="22"/>
          <w:szCs w:val="22"/>
        </w:rPr>
        <w:tab/>
        <w:t xml:space="preserve">        CPF:</w:t>
      </w:r>
      <w:r w:rsidRPr="000E43BE">
        <w:rPr>
          <w:b w:val="0"/>
          <w:bCs w:val="0"/>
          <w:sz w:val="22"/>
          <w:szCs w:val="22"/>
        </w:rPr>
        <w:tab/>
      </w:r>
    </w:p>
    <w:p w:rsidR="004B2252" w:rsidRPr="000E43BE" w:rsidRDefault="004B2252" w:rsidP="004B2252">
      <w:pPr>
        <w:rPr>
          <w:rFonts w:ascii="Arial" w:hAnsi="Arial" w:cs="Arial"/>
          <w:sz w:val="22"/>
          <w:szCs w:val="22"/>
        </w:rPr>
      </w:pPr>
    </w:p>
    <w:p w:rsidR="004B2252" w:rsidRPr="000E43BE" w:rsidRDefault="004B2252" w:rsidP="004B2252">
      <w:pPr>
        <w:rPr>
          <w:rFonts w:ascii="Arial" w:hAnsi="Arial" w:cs="Arial"/>
          <w:sz w:val="22"/>
          <w:szCs w:val="22"/>
        </w:rPr>
      </w:pPr>
    </w:p>
    <w:p w:rsidR="0041338E" w:rsidRPr="000E43BE" w:rsidRDefault="0041338E" w:rsidP="004B2252">
      <w:pPr>
        <w:rPr>
          <w:rFonts w:ascii="Arial" w:hAnsi="Arial" w:cs="Arial"/>
          <w:sz w:val="22"/>
          <w:szCs w:val="22"/>
        </w:rPr>
      </w:pPr>
    </w:p>
    <w:p w:rsidR="0041338E" w:rsidRPr="000E43BE" w:rsidRDefault="0041338E" w:rsidP="004B2252">
      <w:pPr>
        <w:rPr>
          <w:rFonts w:ascii="Arial" w:hAnsi="Arial" w:cs="Arial"/>
          <w:sz w:val="22"/>
          <w:szCs w:val="22"/>
        </w:rPr>
      </w:pPr>
    </w:p>
    <w:p w:rsidR="0041338E" w:rsidRDefault="0041338E" w:rsidP="004B2252">
      <w:pPr>
        <w:rPr>
          <w:rFonts w:ascii="Arial" w:hAnsi="Arial" w:cs="Arial"/>
          <w:sz w:val="22"/>
          <w:szCs w:val="22"/>
        </w:rPr>
      </w:pPr>
    </w:p>
    <w:p w:rsidR="00EA6F0B" w:rsidRDefault="00EA6F0B" w:rsidP="004B2252">
      <w:pPr>
        <w:rPr>
          <w:rFonts w:ascii="Arial" w:hAnsi="Arial" w:cs="Arial"/>
          <w:sz w:val="22"/>
          <w:szCs w:val="22"/>
        </w:rPr>
      </w:pPr>
    </w:p>
    <w:p w:rsidR="00EA6F0B" w:rsidRDefault="00EA6F0B" w:rsidP="004B2252">
      <w:pPr>
        <w:rPr>
          <w:rFonts w:ascii="Arial" w:hAnsi="Arial" w:cs="Arial"/>
          <w:sz w:val="22"/>
          <w:szCs w:val="22"/>
        </w:rPr>
      </w:pPr>
    </w:p>
    <w:p w:rsidR="00EA6F0B" w:rsidRDefault="00EA6F0B" w:rsidP="004B2252">
      <w:pPr>
        <w:rPr>
          <w:rFonts w:ascii="Arial" w:hAnsi="Arial" w:cs="Arial"/>
          <w:sz w:val="22"/>
          <w:szCs w:val="22"/>
        </w:rPr>
      </w:pPr>
    </w:p>
    <w:p w:rsidR="00EA6F0B" w:rsidRDefault="00EA6F0B" w:rsidP="004B2252">
      <w:pPr>
        <w:rPr>
          <w:rFonts w:ascii="Arial" w:hAnsi="Arial" w:cs="Arial"/>
          <w:sz w:val="22"/>
          <w:szCs w:val="22"/>
        </w:rPr>
      </w:pPr>
    </w:p>
    <w:p w:rsidR="00EA6F0B" w:rsidRDefault="00EA6F0B" w:rsidP="004B2252">
      <w:pPr>
        <w:rPr>
          <w:rFonts w:ascii="Arial" w:hAnsi="Arial" w:cs="Arial"/>
          <w:sz w:val="22"/>
          <w:szCs w:val="22"/>
        </w:rPr>
      </w:pPr>
    </w:p>
    <w:p w:rsidR="0023778A" w:rsidRDefault="0023778A" w:rsidP="004B2252">
      <w:pPr>
        <w:rPr>
          <w:rFonts w:ascii="Arial" w:hAnsi="Arial" w:cs="Arial"/>
          <w:sz w:val="22"/>
          <w:szCs w:val="22"/>
        </w:rPr>
      </w:pPr>
    </w:p>
    <w:p w:rsidR="0023778A" w:rsidRDefault="0023778A" w:rsidP="004B2252">
      <w:pPr>
        <w:rPr>
          <w:rFonts w:ascii="Arial" w:hAnsi="Arial" w:cs="Arial"/>
          <w:sz w:val="22"/>
          <w:szCs w:val="22"/>
        </w:rPr>
      </w:pPr>
    </w:p>
    <w:p w:rsidR="0023778A" w:rsidRDefault="0023778A" w:rsidP="004B2252">
      <w:pPr>
        <w:rPr>
          <w:rFonts w:ascii="Arial" w:hAnsi="Arial" w:cs="Arial"/>
          <w:sz w:val="22"/>
          <w:szCs w:val="22"/>
        </w:rPr>
      </w:pPr>
    </w:p>
    <w:p w:rsidR="0023778A" w:rsidRDefault="0023778A" w:rsidP="004B2252">
      <w:pPr>
        <w:rPr>
          <w:rFonts w:ascii="Arial" w:hAnsi="Arial" w:cs="Arial"/>
          <w:sz w:val="22"/>
          <w:szCs w:val="22"/>
        </w:rPr>
      </w:pPr>
    </w:p>
    <w:p w:rsidR="0023778A" w:rsidRDefault="0023778A" w:rsidP="004B2252">
      <w:pPr>
        <w:rPr>
          <w:rFonts w:ascii="Arial" w:hAnsi="Arial" w:cs="Arial"/>
          <w:sz w:val="22"/>
          <w:szCs w:val="22"/>
        </w:rPr>
      </w:pPr>
    </w:p>
    <w:p w:rsidR="00C836AB" w:rsidRDefault="00C836AB" w:rsidP="004B2252">
      <w:pPr>
        <w:rPr>
          <w:rFonts w:ascii="Arial" w:hAnsi="Arial" w:cs="Arial"/>
          <w:sz w:val="22"/>
          <w:szCs w:val="22"/>
        </w:rPr>
      </w:pPr>
    </w:p>
    <w:p w:rsidR="00C836AB" w:rsidRDefault="00C836AB" w:rsidP="004B2252">
      <w:pPr>
        <w:rPr>
          <w:rFonts w:ascii="Arial" w:hAnsi="Arial" w:cs="Arial"/>
          <w:sz w:val="22"/>
          <w:szCs w:val="22"/>
        </w:rPr>
      </w:pPr>
    </w:p>
    <w:p w:rsidR="00C836AB" w:rsidRDefault="00C836AB" w:rsidP="004B2252">
      <w:pPr>
        <w:rPr>
          <w:rFonts w:ascii="Arial" w:hAnsi="Arial" w:cs="Arial"/>
          <w:sz w:val="22"/>
          <w:szCs w:val="22"/>
        </w:rPr>
      </w:pPr>
    </w:p>
    <w:p w:rsidR="00C836AB" w:rsidRDefault="00C836AB" w:rsidP="004B2252">
      <w:pPr>
        <w:rPr>
          <w:rFonts w:ascii="Arial" w:hAnsi="Arial" w:cs="Arial"/>
          <w:sz w:val="22"/>
          <w:szCs w:val="22"/>
        </w:rPr>
      </w:pPr>
    </w:p>
    <w:p w:rsidR="00C836AB" w:rsidRDefault="00C836AB" w:rsidP="004B2252">
      <w:pPr>
        <w:rPr>
          <w:rFonts w:ascii="Arial" w:hAnsi="Arial" w:cs="Arial"/>
          <w:sz w:val="22"/>
          <w:szCs w:val="22"/>
        </w:rPr>
      </w:pPr>
    </w:p>
    <w:p w:rsidR="00C836AB" w:rsidRDefault="00C836AB" w:rsidP="004B2252">
      <w:pPr>
        <w:rPr>
          <w:rFonts w:ascii="Arial" w:hAnsi="Arial" w:cs="Arial"/>
          <w:sz w:val="22"/>
          <w:szCs w:val="22"/>
        </w:rPr>
      </w:pPr>
    </w:p>
    <w:p w:rsidR="00C836AB" w:rsidRDefault="00C836AB" w:rsidP="004B2252">
      <w:pPr>
        <w:rPr>
          <w:rFonts w:ascii="Arial" w:hAnsi="Arial" w:cs="Arial"/>
          <w:sz w:val="22"/>
          <w:szCs w:val="22"/>
        </w:rPr>
      </w:pPr>
    </w:p>
    <w:p w:rsidR="00C836AB" w:rsidRDefault="00C836AB" w:rsidP="004B2252">
      <w:pPr>
        <w:rPr>
          <w:rFonts w:ascii="Arial" w:hAnsi="Arial" w:cs="Arial"/>
          <w:sz w:val="22"/>
          <w:szCs w:val="22"/>
        </w:rPr>
      </w:pPr>
    </w:p>
    <w:p w:rsidR="0023778A" w:rsidRDefault="0023778A" w:rsidP="004B2252">
      <w:pPr>
        <w:rPr>
          <w:rFonts w:ascii="Arial" w:hAnsi="Arial" w:cs="Arial"/>
          <w:sz w:val="22"/>
          <w:szCs w:val="22"/>
        </w:rPr>
      </w:pPr>
    </w:p>
    <w:p w:rsidR="0023778A" w:rsidRDefault="0023778A" w:rsidP="004B2252">
      <w:pPr>
        <w:rPr>
          <w:rFonts w:ascii="Arial" w:hAnsi="Arial" w:cs="Arial"/>
          <w:sz w:val="22"/>
          <w:szCs w:val="22"/>
        </w:rPr>
      </w:pPr>
    </w:p>
    <w:p w:rsidR="00411224" w:rsidRDefault="00411224" w:rsidP="004B2252">
      <w:pPr>
        <w:rPr>
          <w:rFonts w:ascii="Arial" w:hAnsi="Arial" w:cs="Arial"/>
          <w:sz w:val="22"/>
          <w:szCs w:val="22"/>
        </w:rPr>
      </w:pPr>
    </w:p>
    <w:p w:rsidR="00411224" w:rsidRDefault="00411224" w:rsidP="004B2252">
      <w:pP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r w:rsidRPr="000E43BE">
        <w:rPr>
          <w:rFonts w:ascii="Arial" w:hAnsi="Arial" w:cs="Arial"/>
          <w:b/>
          <w:sz w:val="22"/>
          <w:szCs w:val="22"/>
        </w:rPr>
        <w:t>ANEXO V</w:t>
      </w:r>
      <w:r w:rsidR="001A5CCA">
        <w:rPr>
          <w:rFonts w:ascii="Arial" w:hAnsi="Arial" w:cs="Arial"/>
          <w:b/>
          <w:sz w:val="22"/>
          <w:szCs w:val="22"/>
        </w:rPr>
        <w:t>I</w:t>
      </w:r>
    </w:p>
    <w:p w:rsidR="004B2252" w:rsidRPr="000E43BE" w:rsidRDefault="004B2252" w:rsidP="004B2252">
      <w:pPr>
        <w:autoSpaceDE w:val="0"/>
        <w:autoSpaceDN w:val="0"/>
        <w:adjustRightInd w:val="0"/>
        <w:jc w:val="center"/>
        <w:rPr>
          <w:rFonts w:ascii="Arial" w:hAnsi="Arial" w:cs="Arial"/>
          <w:b/>
          <w:bCs/>
          <w:sz w:val="22"/>
          <w:szCs w:val="22"/>
        </w:rPr>
      </w:pPr>
      <w:r w:rsidRPr="000E43BE">
        <w:rPr>
          <w:rFonts w:ascii="Arial" w:hAnsi="Arial" w:cs="Arial"/>
          <w:b/>
          <w:bCs/>
          <w:sz w:val="22"/>
          <w:szCs w:val="22"/>
        </w:rPr>
        <w:t xml:space="preserve">PROCESSO LICITATÓRIO </w:t>
      </w:r>
      <w:proofErr w:type="gramStart"/>
      <w:r w:rsidRPr="000E43BE">
        <w:rPr>
          <w:rFonts w:ascii="Arial" w:hAnsi="Arial" w:cs="Arial"/>
          <w:b/>
          <w:bCs/>
          <w:sz w:val="22"/>
          <w:szCs w:val="22"/>
        </w:rPr>
        <w:t>N.º</w:t>
      </w:r>
      <w:proofErr w:type="gramEnd"/>
      <w:r w:rsidRPr="000E43BE">
        <w:rPr>
          <w:rFonts w:ascii="Arial" w:hAnsi="Arial" w:cs="Arial"/>
          <w:b/>
          <w:bCs/>
          <w:sz w:val="22"/>
          <w:szCs w:val="22"/>
        </w:rPr>
        <w:t xml:space="preserve"> </w:t>
      </w:r>
      <w:r w:rsidR="00596DC3">
        <w:rPr>
          <w:rFonts w:ascii="Arial" w:hAnsi="Arial" w:cs="Arial"/>
          <w:b/>
          <w:bCs/>
          <w:sz w:val="22"/>
          <w:szCs w:val="22"/>
        </w:rPr>
        <w:t>006/2018</w:t>
      </w:r>
    </w:p>
    <w:p w:rsidR="004B2252" w:rsidRPr="000E43BE" w:rsidRDefault="004B2252" w:rsidP="004B2252">
      <w:pPr>
        <w:autoSpaceDE w:val="0"/>
        <w:autoSpaceDN w:val="0"/>
        <w:adjustRightInd w:val="0"/>
        <w:jc w:val="center"/>
        <w:rPr>
          <w:rFonts w:ascii="Arial" w:hAnsi="Arial" w:cs="Arial"/>
          <w:b/>
          <w:bCs/>
          <w:sz w:val="22"/>
          <w:szCs w:val="22"/>
        </w:rPr>
      </w:pPr>
      <w:r w:rsidRPr="000E43BE">
        <w:rPr>
          <w:rFonts w:ascii="Arial" w:hAnsi="Arial" w:cs="Arial"/>
          <w:b/>
          <w:bCs/>
          <w:sz w:val="22"/>
          <w:szCs w:val="22"/>
        </w:rPr>
        <w:t>PREGÃO PRESENCIAL N</w:t>
      </w:r>
      <w:r w:rsidRPr="000E43BE">
        <w:rPr>
          <w:rFonts w:ascii="Arial" w:hAnsi="Arial" w:cs="Arial"/>
          <w:b/>
          <w:bCs/>
          <w:sz w:val="22"/>
          <w:szCs w:val="22"/>
          <w:u w:val="single"/>
          <w:vertAlign w:val="superscript"/>
        </w:rPr>
        <w:t>o</w:t>
      </w:r>
      <w:r w:rsidRPr="000E43BE">
        <w:rPr>
          <w:rFonts w:ascii="Arial" w:hAnsi="Arial" w:cs="Arial"/>
          <w:b/>
          <w:bCs/>
          <w:sz w:val="22"/>
          <w:szCs w:val="22"/>
        </w:rPr>
        <w:t xml:space="preserve"> </w:t>
      </w:r>
      <w:r w:rsidR="00596DC3">
        <w:rPr>
          <w:rFonts w:ascii="Arial" w:hAnsi="Arial" w:cs="Arial"/>
          <w:b/>
          <w:bCs/>
          <w:sz w:val="22"/>
          <w:szCs w:val="22"/>
        </w:rPr>
        <w:t>004/2018</w:t>
      </w:r>
    </w:p>
    <w:p w:rsidR="004B2252" w:rsidRPr="000E43BE" w:rsidRDefault="004B2252" w:rsidP="004B2252">
      <w:pPr>
        <w:autoSpaceDE w:val="0"/>
        <w:autoSpaceDN w:val="0"/>
        <w:adjustRightInd w:val="0"/>
        <w:spacing w:line="200" w:lineRule="atLeast"/>
        <w:jc w:val="both"/>
        <w:rPr>
          <w:rFonts w:ascii="Arial" w:hAnsi="Arial" w:cs="Arial"/>
          <w:sz w:val="22"/>
          <w:szCs w:val="22"/>
        </w:rPr>
      </w:pPr>
      <w:r w:rsidRPr="000E43BE">
        <w:rPr>
          <w:rFonts w:ascii="Arial" w:hAnsi="Arial" w:cs="Arial"/>
          <w:sz w:val="22"/>
          <w:szCs w:val="22"/>
        </w:rPr>
        <w:tab/>
      </w:r>
      <w:r w:rsidRPr="000E43BE">
        <w:rPr>
          <w:rFonts w:ascii="Arial" w:hAnsi="Arial" w:cs="Arial"/>
          <w:sz w:val="22"/>
          <w:szCs w:val="22"/>
        </w:rPr>
        <w:tab/>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r w:rsidRPr="000E43BE">
        <w:rPr>
          <w:rFonts w:ascii="Arial" w:hAnsi="Arial" w:cs="Arial"/>
          <w:b/>
          <w:sz w:val="22"/>
          <w:szCs w:val="22"/>
        </w:rPr>
        <w:t>DECLARAÇÃO DE IDONEIDADE</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710955"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710955" w:rsidRDefault="00710955"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 xml:space="preserve">__________________, _____, de ___________________ </w:t>
      </w:r>
      <w:proofErr w:type="spellStart"/>
      <w:r w:rsidRPr="000E43BE">
        <w:rPr>
          <w:rFonts w:ascii="Arial" w:hAnsi="Arial" w:cs="Arial"/>
          <w:sz w:val="22"/>
          <w:szCs w:val="22"/>
        </w:rPr>
        <w:t>de</w:t>
      </w:r>
      <w:proofErr w:type="spellEnd"/>
      <w:r w:rsidRPr="000E43BE">
        <w:rPr>
          <w:rFonts w:ascii="Arial" w:hAnsi="Arial" w:cs="Arial"/>
          <w:sz w:val="22"/>
          <w:szCs w:val="22"/>
        </w:rPr>
        <w:t xml:space="preserve"> </w:t>
      </w:r>
      <w:r w:rsidR="000E558F">
        <w:rPr>
          <w:rFonts w:ascii="Arial" w:hAnsi="Arial" w:cs="Arial"/>
          <w:sz w:val="22"/>
          <w:szCs w:val="22"/>
        </w:rPr>
        <w:t>2018</w:t>
      </w:r>
      <w:r w:rsidRPr="000E43BE">
        <w:rPr>
          <w:rFonts w:ascii="Arial" w:hAnsi="Arial" w:cs="Arial"/>
          <w:sz w:val="22"/>
          <w:szCs w:val="22"/>
        </w:rPr>
        <w:t>. _______________________________________________________ .</w:t>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0E43BE">
        <w:rPr>
          <w:rFonts w:ascii="Arial" w:hAnsi="Arial" w:cs="Arial"/>
          <w:sz w:val="22"/>
          <w:szCs w:val="22"/>
        </w:rPr>
        <w:t>_______________________________________________________</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r w:rsidRPr="000E43BE">
        <w:rPr>
          <w:rFonts w:ascii="Arial" w:hAnsi="Arial" w:cs="Arial"/>
          <w:sz w:val="22"/>
          <w:szCs w:val="22"/>
        </w:rPr>
        <w:t>Nome completo e assinatura do(s) representante(s) legal(</w:t>
      </w:r>
      <w:proofErr w:type="spellStart"/>
      <w:r w:rsidRPr="000E43BE">
        <w:rPr>
          <w:rFonts w:ascii="Arial" w:hAnsi="Arial" w:cs="Arial"/>
          <w:sz w:val="22"/>
          <w:szCs w:val="22"/>
        </w:rPr>
        <w:t>is</w:t>
      </w:r>
      <w:proofErr w:type="spellEnd"/>
      <w:r w:rsidRPr="000E43BE">
        <w:rPr>
          <w:rFonts w:ascii="Arial" w:hAnsi="Arial" w:cs="Arial"/>
          <w:sz w:val="22"/>
          <w:szCs w:val="22"/>
        </w:rPr>
        <w:t>) da empresa</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1338E" w:rsidRDefault="0041338E"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6473C5" w:rsidRPr="000E43BE" w:rsidRDefault="006473C5"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1338E" w:rsidRDefault="0041338E"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C05643" w:rsidRPr="000E43BE" w:rsidRDefault="00C05643"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1A5CCA"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r>
        <w:rPr>
          <w:rFonts w:ascii="Arial" w:hAnsi="Arial" w:cs="Arial"/>
          <w:b/>
          <w:sz w:val="22"/>
          <w:szCs w:val="22"/>
        </w:rPr>
        <w:t>ANEXO V</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r w:rsidRPr="000E43BE">
        <w:rPr>
          <w:rFonts w:ascii="Arial" w:hAnsi="Arial" w:cs="Arial"/>
          <w:b/>
          <w:sz w:val="22"/>
          <w:szCs w:val="22"/>
        </w:rPr>
        <w:t>PREGÃO</w:t>
      </w:r>
      <w:r w:rsidR="00D265E9" w:rsidRPr="00D265E9">
        <w:rPr>
          <w:rFonts w:ascii="Arial" w:hAnsi="Arial" w:cs="Arial"/>
          <w:b/>
          <w:bCs/>
          <w:sz w:val="22"/>
          <w:szCs w:val="22"/>
        </w:rPr>
        <w:t xml:space="preserve"> </w:t>
      </w:r>
      <w:r w:rsidR="00D265E9" w:rsidRPr="000E43BE">
        <w:rPr>
          <w:rFonts w:ascii="Arial" w:hAnsi="Arial" w:cs="Arial"/>
          <w:b/>
          <w:bCs/>
          <w:sz w:val="22"/>
          <w:szCs w:val="22"/>
        </w:rPr>
        <w:t>PRESENCIAL</w:t>
      </w:r>
      <w:r w:rsidRPr="000E43BE">
        <w:rPr>
          <w:rFonts w:ascii="Arial" w:hAnsi="Arial" w:cs="Arial"/>
          <w:b/>
          <w:sz w:val="22"/>
          <w:szCs w:val="22"/>
        </w:rPr>
        <w:t xml:space="preserve"> Nº </w:t>
      </w:r>
      <w:r w:rsidR="00596DC3">
        <w:rPr>
          <w:rFonts w:ascii="Arial" w:hAnsi="Arial" w:cs="Arial"/>
          <w:b/>
          <w:sz w:val="22"/>
          <w:szCs w:val="22"/>
        </w:rPr>
        <w:t>004/2018</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r w:rsidRPr="000E43BE">
        <w:rPr>
          <w:rFonts w:ascii="Arial" w:hAnsi="Arial" w:cs="Arial"/>
          <w:b/>
          <w:sz w:val="22"/>
          <w:szCs w:val="22"/>
        </w:rPr>
        <w:t>FORMULÁRIO PADRONIZADO DE PROPOSTA DE PREÇOS</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r w:rsidRPr="000E43BE">
        <w:rPr>
          <w:rFonts w:ascii="Arial" w:hAnsi="Arial" w:cs="Arial"/>
          <w:b/>
          <w:sz w:val="22"/>
          <w:szCs w:val="22"/>
        </w:rPr>
        <w:t>Proponente:</w:t>
      </w: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r w:rsidRPr="000E43BE">
        <w:rPr>
          <w:rFonts w:ascii="Arial" w:hAnsi="Arial" w:cs="Arial"/>
          <w:b/>
          <w:sz w:val="22"/>
          <w:szCs w:val="22"/>
        </w:rPr>
        <w:t>CNPJ:</w:t>
      </w: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r w:rsidRPr="000E43BE">
        <w:rPr>
          <w:rFonts w:ascii="Arial" w:hAnsi="Arial" w:cs="Arial"/>
          <w:b/>
          <w:sz w:val="22"/>
          <w:szCs w:val="22"/>
        </w:rPr>
        <w:t>Endereço:</w:t>
      </w: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r w:rsidRPr="000E43BE">
        <w:rPr>
          <w:rFonts w:ascii="Arial" w:hAnsi="Arial" w:cs="Arial"/>
          <w:b/>
          <w:sz w:val="22"/>
          <w:szCs w:val="22"/>
        </w:rPr>
        <w:t>Telefone:</w:t>
      </w:r>
    </w:p>
    <w:p w:rsidR="004B2252"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r w:rsidRPr="000E43BE">
        <w:rPr>
          <w:rFonts w:ascii="Arial" w:hAnsi="Arial" w:cs="Arial"/>
          <w:b/>
          <w:sz w:val="22"/>
          <w:szCs w:val="22"/>
        </w:rPr>
        <w:t>E-mail:</w:t>
      </w:r>
    </w:p>
    <w:p w:rsidR="00EA6F0B" w:rsidRDefault="00EA6F0B" w:rsidP="004B2252">
      <w:pPr>
        <w:widowControl w:val="0"/>
        <w:tabs>
          <w:tab w:val="left" w:pos="708"/>
          <w:tab w:val="left" w:pos="2270"/>
          <w:tab w:val="left" w:pos="4294"/>
        </w:tabs>
        <w:autoSpaceDE w:val="0"/>
        <w:autoSpaceDN w:val="0"/>
        <w:adjustRightInd w:val="0"/>
        <w:rPr>
          <w:rFonts w:ascii="Arial" w:hAnsi="Arial" w:cs="Arial"/>
          <w:b/>
          <w:sz w:val="22"/>
          <w:szCs w:val="22"/>
        </w:rPr>
      </w:pPr>
    </w:p>
    <w:p w:rsidR="00EA6F0B" w:rsidRPr="00EA6F0B" w:rsidRDefault="00EA6F0B" w:rsidP="00EA6F0B">
      <w:pPr>
        <w:widowControl w:val="0"/>
        <w:tabs>
          <w:tab w:val="left" w:pos="708"/>
          <w:tab w:val="left" w:pos="2270"/>
          <w:tab w:val="left" w:pos="4294"/>
        </w:tabs>
        <w:autoSpaceDE w:val="0"/>
        <w:autoSpaceDN w:val="0"/>
        <w:adjustRightInd w:val="0"/>
        <w:rPr>
          <w:rFonts w:ascii="Arial" w:hAnsi="Arial" w:cs="Arial"/>
          <w:b/>
          <w:sz w:val="22"/>
          <w:szCs w:val="22"/>
        </w:rPr>
      </w:pPr>
      <w:r w:rsidRPr="00EA6F0B">
        <w:rPr>
          <w:rFonts w:ascii="Arial" w:hAnsi="Arial" w:cs="Arial"/>
          <w:b/>
          <w:sz w:val="22"/>
          <w:szCs w:val="22"/>
        </w:rPr>
        <w:t>Banco:</w:t>
      </w:r>
    </w:p>
    <w:p w:rsidR="00EA6F0B" w:rsidRPr="00EA6F0B" w:rsidRDefault="00EA6F0B" w:rsidP="00EA6F0B">
      <w:pPr>
        <w:widowControl w:val="0"/>
        <w:tabs>
          <w:tab w:val="left" w:pos="708"/>
          <w:tab w:val="left" w:pos="2270"/>
          <w:tab w:val="left" w:pos="4294"/>
        </w:tabs>
        <w:autoSpaceDE w:val="0"/>
        <w:autoSpaceDN w:val="0"/>
        <w:adjustRightInd w:val="0"/>
        <w:rPr>
          <w:rFonts w:ascii="Arial" w:hAnsi="Arial" w:cs="Arial"/>
          <w:b/>
          <w:sz w:val="22"/>
          <w:szCs w:val="22"/>
        </w:rPr>
      </w:pPr>
      <w:r w:rsidRPr="00EA6F0B">
        <w:rPr>
          <w:rFonts w:ascii="Arial" w:hAnsi="Arial" w:cs="Arial"/>
          <w:b/>
          <w:sz w:val="22"/>
          <w:szCs w:val="22"/>
        </w:rPr>
        <w:t>Agência:</w:t>
      </w:r>
    </w:p>
    <w:p w:rsidR="00EA6F0B" w:rsidRPr="00EA6F0B" w:rsidRDefault="00EA6F0B" w:rsidP="00EA6F0B">
      <w:pPr>
        <w:widowControl w:val="0"/>
        <w:tabs>
          <w:tab w:val="left" w:pos="708"/>
          <w:tab w:val="left" w:pos="2270"/>
          <w:tab w:val="left" w:pos="4294"/>
        </w:tabs>
        <w:autoSpaceDE w:val="0"/>
        <w:autoSpaceDN w:val="0"/>
        <w:adjustRightInd w:val="0"/>
        <w:rPr>
          <w:rFonts w:ascii="Arial" w:hAnsi="Arial" w:cs="Arial"/>
          <w:b/>
          <w:sz w:val="22"/>
          <w:szCs w:val="22"/>
        </w:rPr>
      </w:pPr>
      <w:r w:rsidRPr="00EA6F0B">
        <w:rPr>
          <w:rFonts w:ascii="Arial" w:hAnsi="Arial" w:cs="Arial"/>
          <w:b/>
          <w:sz w:val="22"/>
          <w:szCs w:val="22"/>
        </w:rPr>
        <w:t>Cidade:</w:t>
      </w:r>
    </w:p>
    <w:p w:rsidR="00EA6F0B" w:rsidRPr="00EA6F0B" w:rsidRDefault="00EA6F0B" w:rsidP="00EA6F0B">
      <w:pPr>
        <w:widowControl w:val="0"/>
        <w:tabs>
          <w:tab w:val="left" w:pos="708"/>
          <w:tab w:val="left" w:pos="2270"/>
          <w:tab w:val="left" w:pos="4294"/>
        </w:tabs>
        <w:autoSpaceDE w:val="0"/>
        <w:autoSpaceDN w:val="0"/>
        <w:adjustRightInd w:val="0"/>
        <w:rPr>
          <w:rFonts w:ascii="Arial" w:hAnsi="Arial" w:cs="Arial"/>
          <w:b/>
          <w:sz w:val="22"/>
          <w:szCs w:val="22"/>
        </w:rPr>
      </w:pPr>
      <w:r w:rsidRPr="00EA6F0B">
        <w:rPr>
          <w:rFonts w:ascii="Arial" w:hAnsi="Arial" w:cs="Arial"/>
          <w:b/>
          <w:sz w:val="22"/>
          <w:szCs w:val="22"/>
        </w:rPr>
        <w:t>Nº da Conta Corrente da empresa:</w:t>
      </w:r>
    </w:p>
    <w:p w:rsidR="00EA6F0B" w:rsidRPr="000E43BE" w:rsidRDefault="00EA6F0B" w:rsidP="004B2252">
      <w:pPr>
        <w:widowControl w:val="0"/>
        <w:tabs>
          <w:tab w:val="left" w:pos="708"/>
          <w:tab w:val="left" w:pos="2270"/>
          <w:tab w:val="left" w:pos="4294"/>
        </w:tabs>
        <w:autoSpaceDE w:val="0"/>
        <w:autoSpaceDN w:val="0"/>
        <w:adjustRightInd w:val="0"/>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9"/>
        <w:gridCol w:w="766"/>
        <w:gridCol w:w="3278"/>
        <w:gridCol w:w="1037"/>
        <w:gridCol w:w="3312"/>
      </w:tblGrid>
      <w:tr w:rsidR="001F36A3" w:rsidRPr="000E43BE" w:rsidTr="001F36A3">
        <w:trPr>
          <w:trHeight w:val="88"/>
        </w:trPr>
        <w:tc>
          <w:tcPr>
            <w:tcW w:w="358" w:type="pct"/>
          </w:tcPr>
          <w:p w:rsidR="001F36A3" w:rsidRPr="000E43BE" w:rsidRDefault="001F36A3" w:rsidP="0041597C">
            <w:pPr>
              <w:pStyle w:val="Corpodetexto"/>
              <w:jc w:val="center"/>
              <w:rPr>
                <w:rFonts w:ascii="Arial" w:hAnsi="Arial" w:cs="Arial"/>
                <w:b/>
                <w:sz w:val="22"/>
                <w:szCs w:val="22"/>
              </w:rPr>
            </w:pPr>
            <w:r w:rsidRPr="000E43BE">
              <w:rPr>
                <w:rFonts w:ascii="Arial" w:hAnsi="Arial" w:cs="Arial"/>
                <w:b/>
                <w:sz w:val="22"/>
                <w:szCs w:val="22"/>
              </w:rPr>
              <w:t>Item</w:t>
            </w:r>
          </w:p>
        </w:tc>
        <w:tc>
          <w:tcPr>
            <w:tcW w:w="410" w:type="pct"/>
          </w:tcPr>
          <w:p w:rsidR="001F36A3" w:rsidRPr="000E43BE" w:rsidRDefault="001F36A3" w:rsidP="0041597C">
            <w:pPr>
              <w:pStyle w:val="Corpodetexto"/>
              <w:jc w:val="center"/>
              <w:rPr>
                <w:rFonts w:ascii="Arial" w:hAnsi="Arial" w:cs="Arial"/>
                <w:b/>
                <w:sz w:val="22"/>
                <w:szCs w:val="22"/>
              </w:rPr>
            </w:pPr>
            <w:r w:rsidRPr="000E43BE">
              <w:rPr>
                <w:rFonts w:ascii="Arial" w:hAnsi="Arial" w:cs="Arial"/>
                <w:b/>
                <w:sz w:val="22"/>
                <w:szCs w:val="22"/>
              </w:rPr>
              <w:t>Unid.</w:t>
            </w:r>
          </w:p>
        </w:tc>
        <w:tc>
          <w:tcPr>
            <w:tcW w:w="1817" w:type="pct"/>
          </w:tcPr>
          <w:p w:rsidR="001F36A3" w:rsidRPr="000E43BE" w:rsidRDefault="001F36A3" w:rsidP="0041597C">
            <w:pPr>
              <w:pStyle w:val="Corpodetexto"/>
              <w:jc w:val="center"/>
              <w:rPr>
                <w:rFonts w:ascii="Arial" w:hAnsi="Arial" w:cs="Arial"/>
                <w:b/>
                <w:sz w:val="22"/>
                <w:szCs w:val="22"/>
              </w:rPr>
            </w:pPr>
            <w:r>
              <w:rPr>
                <w:rFonts w:ascii="Arial" w:hAnsi="Arial" w:cs="Arial"/>
                <w:b/>
                <w:sz w:val="22"/>
                <w:szCs w:val="22"/>
              </w:rPr>
              <w:t>Descrição do Veículo</w:t>
            </w:r>
          </w:p>
        </w:tc>
        <w:tc>
          <w:tcPr>
            <w:tcW w:w="580" w:type="pct"/>
          </w:tcPr>
          <w:p w:rsidR="001F36A3" w:rsidRPr="000E43BE" w:rsidRDefault="001F36A3" w:rsidP="0041597C">
            <w:pPr>
              <w:pStyle w:val="Corpodetexto"/>
              <w:ind w:left="-109" w:right="-142"/>
              <w:jc w:val="center"/>
              <w:rPr>
                <w:rFonts w:ascii="Arial" w:hAnsi="Arial" w:cs="Arial"/>
                <w:b/>
                <w:sz w:val="22"/>
                <w:szCs w:val="22"/>
              </w:rPr>
            </w:pPr>
            <w:r>
              <w:rPr>
                <w:rFonts w:ascii="Arial" w:hAnsi="Arial" w:cs="Arial"/>
                <w:b/>
                <w:sz w:val="22"/>
                <w:szCs w:val="22"/>
              </w:rPr>
              <w:t>Marca</w:t>
            </w:r>
          </w:p>
        </w:tc>
        <w:tc>
          <w:tcPr>
            <w:tcW w:w="1836" w:type="pct"/>
          </w:tcPr>
          <w:p w:rsidR="001F36A3" w:rsidRPr="000E43BE" w:rsidRDefault="001F36A3" w:rsidP="001F36A3">
            <w:pPr>
              <w:pStyle w:val="Corpodetexto"/>
              <w:ind w:left="-109" w:right="-142"/>
              <w:jc w:val="center"/>
              <w:rPr>
                <w:rFonts w:ascii="Arial" w:hAnsi="Arial" w:cs="Arial"/>
                <w:b/>
                <w:sz w:val="22"/>
                <w:szCs w:val="22"/>
              </w:rPr>
            </w:pPr>
            <w:r w:rsidRPr="000E43BE">
              <w:rPr>
                <w:rFonts w:ascii="Arial" w:hAnsi="Arial" w:cs="Arial"/>
                <w:b/>
                <w:sz w:val="22"/>
                <w:szCs w:val="22"/>
              </w:rPr>
              <w:t>Valor</w:t>
            </w:r>
            <w:r>
              <w:rPr>
                <w:rFonts w:ascii="Arial" w:hAnsi="Arial" w:cs="Arial"/>
                <w:b/>
                <w:sz w:val="22"/>
                <w:szCs w:val="22"/>
              </w:rPr>
              <w:t xml:space="preserve"> Total</w:t>
            </w:r>
          </w:p>
        </w:tc>
      </w:tr>
      <w:tr w:rsidR="001F36A3" w:rsidRPr="000E43BE" w:rsidTr="001F36A3">
        <w:trPr>
          <w:trHeight w:val="92"/>
        </w:trPr>
        <w:tc>
          <w:tcPr>
            <w:tcW w:w="358" w:type="pct"/>
          </w:tcPr>
          <w:p w:rsidR="001F36A3" w:rsidRPr="000E43BE" w:rsidRDefault="001F36A3" w:rsidP="0041597C">
            <w:pPr>
              <w:pStyle w:val="Corpodetexto"/>
              <w:rPr>
                <w:rFonts w:ascii="Arial" w:hAnsi="Arial" w:cs="Arial"/>
                <w:sz w:val="22"/>
                <w:szCs w:val="22"/>
              </w:rPr>
            </w:pPr>
          </w:p>
        </w:tc>
        <w:tc>
          <w:tcPr>
            <w:tcW w:w="410" w:type="pct"/>
          </w:tcPr>
          <w:p w:rsidR="001F36A3" w:rsidRPr="000E43BE" w:rsidRDefault="001F36A3" w:rsidP="0041597C">
            <w:pPr>
              <w:pStyle w:val="Corpodetexto"/>
              <w:rPr>
                <w:rFonts w:ascii="Arial" w:hAnsi="Arial" w:cs="Arial"/>
                <w:sz w:val="22"/>
                <w:szCs w:val="22"/>
              </w:rPr>
            </w:pPr>
          </w:p>
        </w:tc>
        <w:tc>
          <w:tcPr>
            <w:tcW w:w="1817" w:type="pct"/>
          </w:tcPr>
          <w:p w:rsidR="001F36A3" w:rsidRPr="000E43BE" w:rsidRDefault="006473C5" w:rsidP="0041597C">
            <w:pPr>
              <w:pStyle w:val="Corpodetexto"/>
              <w:rPr>
                <w:rFonts w:ascii="Arial" w:hAnsi="Arial" w:cs="Arial"/>
                <w:sz w:val="22"/>
                <w:szCs w:val="22"/>
              </w:rPr>
            </w:pPr>
            <w:r>
              <w:rPr>
                <w:rFonts w:ascii="Arial" w:hAnsi="Arial" w:cs="Arial"/>
                <w:sz w:val="22"/>
                <w:szCs w:val="22"/>
              </w:rPr>
              <w:t>DESCREVER EXATAMENTE A DESCRIÇÃO DO VEÍCULO.</w:t>
            </w:r>
          </w:p>
        </w:tc>
        <w:tc>
          <w:tcPr>
            <w:tcW w:w="580" w:type="pct"/>
          </w:tcPr>
          <w:p w:rsidR="001F36A3" w:rsidRPr="000E43BE" w:rsidRDefault="001F36A3" w:rsidP="0041597C">
            <w:pPr>
              <w:pStyle w:val="Corpodetexto"/>
              <w:jc w:val="center"/>
              <w:rPr>
                <w:rFonts w:ascii="Arial" w:hAnsi="Arial" w:cs="Arial"/>
                <w:sz w:val="22"/>
                <w:szCs w:val="22"/>
              </w:rPr>
            </w:pPr>
          </w:p>
        </w:tc>
        <w:tc>
          <w:tcPr>
            <w:tcW w:w="1836" w:type="pct"/>
          </w:tcPr>
          <w:p w:rsidR="001F36A3" w:rsidRPr="000E43BE" w:rsidRDefault="001F36A3" w:rsidP="0041597C">
            <w:pPr>
              <w:pStyle w:val="Corpodetexto"/>
              <w:jc w:val="center"/>
              <w:rPr>
                <w:rFonts w:ascii="Arial" w:hAnsi="Arial" w:cs="Arial"/>
                <w:sz w:val="22"/>
                <w:szCs w:val="22"/>
              </w:rPr>
            </w:pPr>
          </w:p>
          <w:p w:rsidR="001F36A3" w:rsidRPr="000E43BE" w:rsidRDefault="001F36A3" w:rsidP="0041597C">
            <w:pPr>
              <w:pStyle w:val="Corpodetexto"/>
              <w:jc w:val="center"/>
              <w:rPr>
                <w:rFonts w:ascii="Arial" w:hAnsi="Arial" w:cs="Arial"/>
                <w:sz w:val="22"/>
                <w:szCs w:val="22"/>
              </w:rPr>
            </w:pPr>
          </w:p>
        </w:tc>
      </w:tr>
      <w:tr w:rsidR="001F36A3" w:rsidRPr="000E43BE" w:rsidTr="001F36A3">
        <w:trPr>
          <w:trHeight w:val="283"/>
        </w:trPr>
        <w:tc>
          <w:tcPr>
            <w:tcW w:w="358" w:type="pct"/>
          </w:tcPr>
          <w:p w:rsidR="001F36A3" w:rsidRPr="000E43BE" w:rsidRDefault="001F36A3" w:rsidP="0041597C">
            <w:pPr>
              <w:pStyle w:val="Corpodetexto"/>
              <w:jc w:val="center"/>
              <w:rPr>
                <w:rFonts w:ascii="Arial" w:hAnsi="Arial" w:cs="Arial"/>
                <w:sz w:val="22"/>
                <w:szCs w:val="22"/>
              </w:rPr>
            </w:pPr>
          </w:p>
        </w:tc>
        <w:tc>
          <w:tcPr>
            <w:tcW w:w="410" w:type="pct"/>
          </w:tcPr>
          <w:p w:rsidR="001F36A3" w:rsidRPr="000E43BE" w:rsidRDefault="001F36A3" w:rsidP="0041597C">
            <w:pPr>
              <w:pStyle w:val="Corpodetexto"/>
              <w:rPr>
                <w:rFonts w:ascii="Arial" w:hAnsi="Arial" w:cs="Arial"/>
                <w:sz w:val="22"/>
                <w:szCs w:val="22"/>
              </w:rPr>
            </w:pPr>
          </w:p>
        </w:tc>
        <w:tc>
          <w:tcPr>
            <w:tcW w:w="1817" w:type="pct"/>
          </w:tcPr>
          <w:p w:rsidR="001F36A3" w:rsidRPr="000E43BE" w:rsidRDefault="001F36A3" w:rsidP="0041597C">
            <w:pPr>
              <w:pStyle w:val="Corpodetexto"/>
              <w:rPr>
                <w:rFonts w:ascii="Arial" w:hAnsi="Arial" w:cs="Arial"/>
                <w:sz w:val="22"/>
                <w:szCs w:val="22"/>
              </w:rPr>
            </w:pPr>
          </w:p>
        </w:tc>
        <w:tc>
          <w:tcPr>
            <w:tcW w:w="580" w:type="pct"/>
          </w:tcPr>
          <w:p w:rsidR="001F36A3" w:rsidRPr="000E43BE" w:rsidRDefault="001F36A3" w:rsidP="0041597C">
            <w:pPr>
              <w:pStyle w:val="Corpodetexto"/>
              <w:jc w:val="center"/>
              <w:rPr>
                <w:rFonts w:ascii="Arial" w:hAnsi="Arial" w:cs="Arial"/>
                <w:sz w:val="22"/>
                <w:szCs w:val="22"/>
              </w:rPr>
            </w:pPr>
          </w:p>
        </w:tc>
        <w:tc>
          <w:tcPr>
            <w:tcW w:w="1836" w:type="pct"/>
          </w:tcPr>
          <w:p w:rsidR="001F36A3" w:rsidRPr="000E43BE" w:rsidRDefault="001F36A3" w:rsidP="0041597C">
            <w:pPr>
              <w:pStyle w:val="Corpodetexto"/>
              <w:jc w:val="center"/>
              <w:rPr>
                <w:rFonts w:ascii="Arial" w:hAnsi="Arial" w:cs="Arial"/>
                <w:sz w:val="22"/>
                <w:szCs w:val="22"/>
              </w:rPr>
            </w:pPr>
          </w:p>
        </w:tc>
      </w:tr>
    </w:tbl>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r w:rsidRPr="000E43BE">
        <w:rPr>
          <w:rFonts w:ascii="Arial" w:hAnsi="Arial" w:cs="Arial"/>
          <w:b/>
          <w:sz w:val="22"/>
          <w:szCs w:val="22"/>
        </w:rPr>
        <w:t>Validade da Proposta:  ….. dias.</w:t>
      </w:r>
    </w:p>
    <w:p w:rsidR="004B2252" w:rsidRPr="00EA6F0B" w:rsidRDefault="00EA6F0B" w:rsidP="004B2252">
      <w:pPr>
        <w:widowControl w:val="0"/>
        <w:tabs>
          <w:tab w:val="left" w:pos="708"/>
          <w:tab w:val="left" w:pos="2270"/>
          <w:tab w:val="left" w:pos="4294"/>
        </w:tabs>
        <w:autoSpaceDE w:val="0"/>
        <w:autoSpaceDN w:val="0"/>
        <w:adjustRightInd w:val="0"/>
        <w:rPr>
          <w:rFonts w:ascii="Arial" w:hAnsi="Arial" w:cs="Arial"/>
          <w:b/>
          <w:sz w:val="22"/>
          <w:szCs w:val="22"/>
          <w:u w:val="single"/>
        </w:rPr>
      </w:pPr>
      <w:r w:rsidRPr="00EA6F0B">
        <w:rPr>
          <w:rFonts w:ascii="Arial" w:hAnsi="Arial" w:cs="Arial"/>
          <w:b/>
          <w:sz w:val="22"/>
          <w:szCs w:val="22"/>
          <w:u w:val="single"/>
        </w:rPr>
        <w:t xml:space="preserve">Garantia peças de: </w:t>
      </w:r>
      <w:r>
        <w:rPr>
          <w:rFonts w:ascii="Arial" w:hAnsi="Arial" w:cs="Arial"/>
          <w:b/>
          <w:sz w:val="22"/>
          <w:szCs w:val="22"/>
          <w:u w:val="single"/>
        </w:rPr>
        <w:t xml:space="preserve"> .... anos.</w:t>
      </w: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r w:rsidRPr="000E43BE">
        <w:rPr>
          <w:rFonts w:ascii="Arial" w:hAnsi="Arial" w:cs="Arial"/>
          <w:sz w:val="22"/>
          <w:szCs w:val="22"/>
        </w:rPr>
        <w:t>____________________________________</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r w:rsidRPr="000E43BE">
        <w:rPr>
          <w:rFonts w:ascii="Arial" w:hAnsi="Arial" w:cs="Arial"/>
          <w:sz w:val="22"/>
          <w:szCs w:val="22"/>
        </w:rPr>
        <w:t>Nome completo e assinatura do(s) representante(s) legal(</w:t>
      </w:r>
      <w:proofErr w:type="spellStart"/>
      <w:r w:rsidRPr="000E43BE">
        <w:rPr>
          <w:rFonts w:ascii="Arial" w:hAnsi="Arial" w:cs="Arial"/>
          <w:sz w:val="22"/>
          <w:szCs w:val="22"/>
        </w:rPr>
        <w:t>is</w:t>
      </w:r>
      <w:proofErr w:type="spellEnd"/>
      <w:r w:rsidRPr="000E43BE">
        <w:rPr>
          <w:rFonts w:ascii="Arial" w:hAnsi="Arial" w:cs="Arial"/>
          <w:sz w:val="22"/>
          <w:szCs w:val="22"/>
        </w:rPr>
        <w:t>) da empresa</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r w:rsidRPr="000E43BE">
        <w:rPr>
          <w:rFonts w:ascii="Arial" w:hAnsi="Arial" w:cs="Arial"/>
          <w:sz w:val="22"/>
          <w:szCs w:val="22"/>
        </w:rPr>
        <w:t>Carimbo com CNPJ da Empresa</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8F7EE1" w:rsidRDefault="008F7EE1"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23778A" w:rsidRDefault="0023778A"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23778A" w:rsidRDefault="0023778A"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23778A" w:rsidRPr="000E43BE" w:rsidRDefault="0023778A"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6473C5" w:rsidRDefault="006473C5"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6473C5" w:rsidRPr="000E43BE" w:rsidRDefault="006473C5"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EA48A6" w:rsidRPr="000E43BE" w:rsidRDefault="00EA48A6"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1A5CCA"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r>
        <w:rPr>
          <w:rFonts w:ascii="Arial" w:hAnsi="Arial" w:cs="Arial"/>
          <w:b/>
          <w:sz w:val="22"/>
          <w:szCs w:val="22"/>
        </w:rPr>
        <w:t>ANEXO VI</w:t>
      </w:r>
    </w:p>
    <w:p w:rsidR="002E6270" w:rsidRDefault="002E6270"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Default="004B2252" w:rsidP="002E6270">
      <w:pPr>
        <w:widowControl w:val="0"/>
        <w:tabs>
          <w:tab w:val="left" w:pos="708"/>
          <w:tab w:val="left" w:pos="2270"/>
          <w:tab w:val="left" w:pos="4294"/>
        </w:tabs>
        <w:autoSpaceDE w:val="0"/>
        <w:autoSpaceDN w:val="0"/>
        <w:adjustRightInd w:val="0"/>
        <w:jc w:val="center"/>
        <w:rPr>
          <w:rFonts w:ascii="Arial" w:hAnsi="Arial" w:cs="Arial"/>
          <w:b/>
          <w:sz w:val="22"/>
          <w:szCs w:val="22"/>
        </w:rPr>
      </w:pPr>
      <w:r w:rsidRPr="000E43BE">
        <w:rPr>
          <w:rFonts w:ascii="Arial" w:hAnsi="Arial" w:cs="Arial"/>
          <w:b/>
          <w:sz w:val="22"/>
          <w:szCs w:val="22"/>
        </w:rPr>
        <w:t>PREGÃO</w:t>
      </w:r>
      <w:r w:rsidR="00D265E9" w:rsidRPr="00D265E9">
        <w:rPr>
          <w:rFonts w:ascii="Arial" w:hAnsi="Arial" w:cs="Arial"/>
          <w:b/>
          <w:bCs/>
          <w:sz w:val="22"/>
          <w:szCs w:val="22"/>
        </w:rPr>
        <w:t xml:space="preserve"> </w:t>
      </w:r>
      <w:r w:rsidR="00D265E9" w:rsidRPr="000E43BE">
        <w:rPr>
          <w:rFonts w:ascii="Arial" w:hAnsi="Arial" w:cs="Arial"/>
          <w:b/>
          <w:bCs/>
          <w:sz w:val="22"/>
          <w:szCs w:val="22"/>
        </w:rPr>
        <w:t>PRESENCIAL</w:t>
      </w:r>
      <w:r w:rsidRPr="000E43BE">
        <w:rPr>
          <w:rFonts w:ascii="Arial" w:hAnsi="Arial" w:cs="Arial"/>
          <w:b/>
          <w:sz w:val="22"/>
          <w:szCs w:val="22"/>
        </w:rPr>
        <w:t xml:space="preserve"> Nº </w:t>
      </w:r>
      <w:r w:rsidR="00596DC3">
        <w:rPr>
          <w:rFonts w:ascii="Arial" w:hAnsi="Arial" w:cs="Arial"/>
          <w:b/>
          <w:sz w:val="22"/>
          <w:szCs w:val="22"/>
        </w:rPr>
        <w:t>004/2018</w:t>
      </w:r>
    </w:p>
    <w:p w:rsidR="001A5CCA" w:rsidRDefault="001A5CCA" w:rsidP="002E6270">
      <w:pPr>
        <w:widowControl w:val="0"/>
        <w:tabs>
          <w:tab w:val="left" w:pos="708"/>
          <w:tab w:val="left" w:pos="2270"/>
          <w:tab w:val="left" w:pos="4294"/>
        </w:tabs>
        <w:autoSpaceDE w:val="0"/>
        <w:autoSpaceDN w:val="0"/>
        <w:adjustRightInd w:val="0"/>
        <w:jc w:val="center"/>
        <w:rPr>
          <w:rFonts w:ascii="Arial" w:hAnsi="Arial" w:cs="Arial"/>
          <w:b/>
          <w:sz w:val="22"/>
          <w:szCs w:val="22"/>
        </w:rPr>
      </w:pPr>
    </w:p>
    <w:p w:rsidR="001A5CCA" w:rsidRPr="0027251D" w:rsidRDefault="001A5CCA" w:rsidP="002E6270">
      <w:pPr>
        <w:ind w:right="-232"/>
        <w:jc w:val="center"/>
        <w:rPr>
          <w:rFonts w:ascii="Arial" w:hAnsi="Arial" w:cs="Arial"/>
          <w:b/>
          <w:sz w:val="22"/>
          <w:szCs w:val="22"/>
        </w:rPr>
      </w:pPr>
      <w:r w:rsidRPr="0027251D">
        <w:rPr>
          <w:rFonts w:ascii="Arial" w:hAnsi="Arial" w:cs="Arial"/>
          <w:b/>
          <w:sz w:val="22"/>
          <w:szCs w:val="22"/>
        </w:rPr>
        <w:t xml:space="preserve">MODELO </w:t>
      </w:r>
      <w:r>
        <w:rPr>
          <w:rFonts w:ascii="Arial" w:hAnsi="Arial" w:cs="Arial"/>
          <w:b/>
          <w:sz w:val="22"/>
          <w:szCs w:val="22"/>
        </w:rPr>
        <w:t xml:space="preserve">DE DECLARAÇÃO DE </w:t>
      </w:r>
      <w:r w:rsidRPr="0027251D">
        <w:rPr>
          <w:rFonts w:ascii="Arial" w:hAnsi="Arial" w:cs="Arial"/>
          <w:b/>
          <w:sz w:val="22"/>
          <w:szCs w:val="22"/>
        </w:rPr>
        <w:t>FATOS IMPEDITIVOS</w:t>
      </w:r>
    </w:p>
    <w:p w:rsidR="001A5CCA" w:rsidRDefault="001A5CCA" w:rsidP="001A5CCA">
      <w:pPr>
        <w:spacing w:line="360" w:lineRule="auto"/>
        <w:ind w:right="-232"/>
        <w:jc w:val="center"/>
        <w:rPr>
          <w:rFonts w:ascii="Arial" w:hAnsi="Arial" w:cs="Arial"/>
          <w:sz w:val="22"/>
          <w:szCs w:val="22"/>
        </w:rPr>
      </w:pPr>
    </w:p>
    <w:p w:rsidR="001A5CCA" w:rsidRPr="0027794B" w:rsidRDefault="001A5CCA" w:rsidP="001A5CCA">
      <w:pPr>
        <w:spacing w:line="360" w:lineRule="auto"/>
        <w:ind w:right="-232"/>
        <w:jc w:val="center"/>
        <w:rPr>
          <w:rFonts w:ascii="Arial" w:hAnsi="Arial" w:cs="Arial"/>
          <w:sz w:val="22"/>
          <w:szCs w:val="22"/>
        </w:rPr>
      </w:pPr>
    </w:p>
    <w:p w:rsidR="001A5CCA" w:rsidRPr="0027794B" w:rsidRDefault="001A5CCA" w:rsidP="001A5CCA">
      <w:pPr>
        <w:spacing w:line="360" w:lineRule="auto"/>
        <w:ind w:right="-1"/>
        <w:jc w:val="both"/>
        <w:rPr>
          <w:rFonts w:ascii="Arial" w:hAnsi="Arial" w:cs="Arial"/>
          <w:sz w:val="22"/>
          <w:szCs w:val="22"/>
        </w:rPr>
      </w:pPr>
      <w:r w:rsidRPr="0027794B">
        <w:rPr>
          <w:rFonts w:ascii="Arial" w:hAnsi="Arial" w:cs="Arial"/>
          <w:sz w:val="22"/>
          <w:szCs w:val="22"/>
        </w:rPr>
        <w:tab/>
        <w:t>____________________________ (nome da empresa), CNPJ n°___________, sediada na _________________________</w:t>
      </w:r>
      <w:proofErr w:type="gramStart"/>
      <w:r w:rsidRPr="0027794B">
        <w:rPr>
          <w:rFonts w:ascii="Arial" w:hAnsi="Arial" w:cs="Arial"/>
          <w:sz w:val="22"/>
          <w:szCs w:val="22"/>
        </w:rPr>
        <w:t>_(</w:t>
      </w:r>
      <w:proofErr w:type="gramEnd"/>
      <w:r w:rsidRPr="0027794B">
        <w:rPr>
          <w:rFonts w:ascii="Arial" w:hAnsi="Arial" w:cs="Arial"/>
          <w:sz w:val="22"/>
          <w:szCs w:val="22"/>
        </w:rPr>
        <w:t xml:space="preserve">endereço completo), declara, em atendimento ao previsto no item 2.2, do Edital do Pregão n° </w:t>
      </w:r>
      <w:r w:rsidR="00596DC3">
        <w:rPr>
          <w:rFonts w:ascii="Arial" w:hAnsi="Arial" w:cs="Arial"/>
          <w:sz w:val="22"/>
          <w:szCs w:val="22"/>
        </w:rPr>
        <w:t>004/2018</w:t>
      </w:r>
      <w:r w:rsidRPr="0027794B">
        <w:rPr>
          <w:rFonts w:ascii="Arial" w:hAnsi="Arial" w:cs="Arial"/>
          <w:sz w:val="22"/>
          <w:szCs w:val="22"/>
        </w:rPr>
        <w:t xml:space="preserve">, Processo Licitatório </w:t>
      </w:r>
      <w:r w:rsidR="00596DC3">
        <w:rPr>
          <w:rFonts w:ascii="Arial" w:hAnsi="Arial" w:cs="Arial"/>
          <w:sz w:val="22"/>
          <w:szCs w:val="22"/>
        </w:rPr>
        <w:t>006/2018</w:t>
      </w:r>
      <w:r w:rsidRPr="0027794B">
        <w:rPr>
          <w:rFonts w:ascii="Arial" w:hAnsi="Arial" w:cs="Arial"/>
          <w:sz w:val="22"/>
          <w:szCs w:val="22"/>
        </w:rPr>
        <w:t>, que não possui nenhum fato</w:t>
      </w:r>
      <w:r>
        <w:rPr>
          <w:rFonts w:ascii="Arial" w:hAnsi="Arial" w:cs="Arial"/>
          <w:sz w:val="22"/>
          <w:szCs w:val="22"/>
        </w:rPr>
        <w:t>s</w:t>
      </w:r>
      <w:r w:rsidRPr="0027794B">
        <w:rPr>
          <w:rFonts w:ascii="Arial" w:hAnsi="Arial" w:cs="Arial"/>
          <w:sz w:val="22"/>
          <w:szCs w:val="22"/>
        </w:rPr>
        <w:t xml:space="preserve"> impeditivo</w:t>
      </w:r>
      <w:r>
        <w:rPr>
          <w:rFonts w:ascii="Arial" w:hAnsi="Arial" w:cs="Arial"/>
          <w:sz w:val="22"/>
          <w:szCs w:val="22"/>
        </w:rPr>
        <w:t>s</w:t>
      </w:r>
      <w:r w:rsidRPr="0027794B">
        <w:rPr>
          <w:rFonts w:ascii="Arial" w:hAnsi="Arial" w:cs="Arial"/>
          <w:sz w:val="22"/>
          <w:szCs w:val="22"/>
        </w:rPr>
        <w:t xml:space="preserve"> de nossa habilitação no procedimento em apreço.</w:t>
      </w:r>
    </w:p>
    <w:p w:rsidR="001A5CCA" w:rsidRPr="0027794B" w:rsidRDefault="001A5CCA" w:rsidP="001A5CCA">
      <w:pPr>
        <w:spacing w:line="360" w:lineRule="auto"/>
        <w:ind w:right="-1"/>
        <w:jc w:val="both"/>
        <w:rPr>
          <w:rFonts w:ascii="Arial" w:hAnsi="Arial" w:cs="Arial"/>
          <w:sz w:val="22"/>
          <w:szCs w:val="22"/>
        </w:rPr>
      </w:pPr>
    </w:p>
    <w:p w:rsidR="001A5CCA" w:rsidRPr="0027794B" w:rsidRDefault="001A5CCA" w:rsidP="001A5CCA">
      <w:pPr>
        <w:spacing w:line="360" w:lineRule="auto"/>
        <w:ind w:right="-1"/>
        <w:jc w:val="both"/>
        <w:rPr>
          <w:rFonts w:ascii="Arial" w:hAnsi="Arial" w:cs="Arial"/>
          <w:sz w:val="22"/>
          <w:szCs w:val="22"/>
        </w:rPr>
      </w:pPr>
    </w:p>
    <w:p w:rsidR="001A5CCA" w:rsidRPr="0027794B" w:rsidRDefault="001A5CCA" w:rsidP="001A5CCA">
      <w:pPr>
        <w:spacing w:line="360" w:lineRule="auto"/>
        <w:ind w:right="-1"/>
        <w:jc w:val="both"/>
        <w:rPr>
          <w:rFonts w:ascii="Arial" w:hAnsi="Arial" w:cs="Arial"/>
          <w:sz w:val="22"/>
          <w:szCs w:val="22"/>
        </w:rPr>
      </w:pPr>
    </w:p>
    <w:p w:rsidR="001A5CCA" w:rsidRPr="0027794B" w:rsidRDefault="001A5CCA" w:rsidP="001A5CCA">
      <w:pPr>
        <w:spacing w:line="360" w:lineRule="auto"/>
        <w:ind w:right="-1"/>
        <w:jc w:val="both"/>
        <w:rPr>
          <w:rFonts w:ascii="Arial" w:hAnsi="Arial" w:cs="Arial"/>
          <w:sz w:val="22"/>
          <w:szCs w:val="22"/>
        </w:rPr>
      </w:pPr>
    </w:p>
    <w:p w:rsidR="001A5CCA" w:rsidRPr="006473C5" w:rsidRDefault="001A5CCA" w:rsidP="001A5CCA">
      <w:pPr>
        <w:jc w:val="center"/>
        <w:rPr>
          <w:rFonts w:ascii="Arial" w:hAnsi="Arial" w:cs="Arial"/>
          <w:sz w:val="22"/>
          <w:szCs w:val="22"/>
        </w:rPr>
      </w:pPr>
      <w:r w:rsidRPr="006473C5">
        <w:rPr>
          <w:rFonts w:ascii="Arial" w:hAnsi="Arial" w:cs="Arial"/>
          <w:sz w:val="22"/>
          <w:szCs w:val="22"/>
        </w:rPr>
        <w:t>_________________________________________</w:t>
      </w:r>
      <w:r w:rsidRPr="006473C5">
        <w:rPr>
          <w:rFonts w:ascii="Arial" w:hAnsi="Arial" w:cs="Arial"/>
          <w:sz w:val="22"/>
          <w:szCs w:val="22"/>
        </w:rPr>
        <w:tab/>
      </w:r>
    </w:p>
    <w:p w:rsidR="001A5CCA" w:rsidRPr="0027794B" w:rsidRDefault="001A5CCA" w:rsidP="001A5CCA">
      <w:pPr>
        <w:jc w:val="center"/>
        <w:rPr>
          <w:rFonts w:ascii="Arial" w:hAnsi="Arial" w:cs="Arial"/>
          <w:sz w:val="22"/>
          <w:szCs w:val="22"/>
        </w:rPr>
      </w:pPr>
      <w:r w:rsidRPr="0027794B">
        <w:rPr>
          <w:rFonts w:ascii="Arial" w:hAnsi="Arial" w:cs="Arial"/>
          <w:sz w:val="22"/>
          <w:szCs w:val="22"/>
        </w:rPr>
        <w:t>NOME E ASSINATURA DO DECLARANTE</w:t>
      </w:r>
    </w:p>
    <w:p w:rsidR="001A5CCA" w:rsidRPr="0027794B" w:rsidRDefault="001A5CCA" w:rsidP="001A5CCA">
      <w:pPr>
        <w:widowControl w:val="0"/>
        <w:jc w:val="center"/>
        <w:rPr>
          <w:rFonts w:ascii="Arial" w:hAnsi="Arial" w:cs="Arial"/>
          <w:b/>
          <w:sz w:val="22"/>
          <w:szCs w:val="22"/>
        </w:rPr>
      </w:pPr>
    </w:p>
    <w:p w:rsidR="001A5CCA" w:rsidRPr="0027794B" w:rsidRDefault="001A5CCA" w:rsidP="001A5CCA">
      <w:pPr>
        <w:jc w:val="center"/>
        <w:rPr>
          <w:rFonts w:ascii="Arial" w:hAnsi="Arial" w:cs="Arial"/>
          <w:sz w:val="22"/>
          <w:szCs w:val="22"/>
        </w:rPr>
      </w:pPr>
    </w:p>
    <w:p w:rsidR="001A5CCA" w:rsidRPr="0027794B" w:rsidRDefault="001A5CCA" w:rsidP="001A5CCA">
      <w:pPr>
        <w:rPr>
          <w:rFonts w:ascii="Arial" w:hAnsi="Arial" w:cs="Arial"/>
          <w:sz w:val="22"/>
          <w:szCs w:val="22"/>
        </w:rPr>
      </w:pPr>
    </w:p>
    <w:p w:rsidR="001A5CCA" w:rsidRPr="0027794B" w:rsidRDefault="001A5CCA" w:rsidP="001A5CCA">
      <w:pPr>
        <w:ind w:right="-142"/>
        <w:jc w:val="both"/>
        <w:rPr>
          <w:rFonts w:ascii="Arial" w:hAnsi="Arial" w:cs="Arial"/>
          <w:b/>
          <w:sz w:val="22"/>
          <w:szCs w:val="22"/>
        </w:rPr>
      </w:pPr>
    </w:p>
    <w:p w:rsidR="001A5CCA" w:rsidRPr="0027794B" w:rsidRDefault="001A5CCA" w:rsidP="001A5CCA">
      <w:pPr>
        <w:jc w:val="both"/>
        <w:rPr>
          <w:rFonts w:ascii="Arial" w:hAnsi="Arial" w:cs="Arial"/>
          <w:sz w:val="22"/>
          <w:szCs w:val="22"/>
        </w:rPr>
      </w:pPr>
    </w:p>
    <w:p w:rsidR="001A5CCA" w:rsidRPr="0027794B" w:rsidRDefault="001A5CCA" w:rsidP="001A5CCA">
      <w:pPr>
        <w:rPr>
          <w:rFonts w:ascii="Arial" w:hAnsi="Arial" w:cs="Arial"/>
          <w:sz w:val="22"/>
          <w:szCs w:val="22"/>
        </w:rPr>
      </w:pPr>
    </w:p>
    <w:p w:rsidR="001A5CCA" w:rsidRPr="0027794B" w:rsidRDefault="001A5CCA" w:rsidP="001A5CCA">
      <w:pPr>
        <w:rPr>
          <w:rFonts w:ascii="Arial" w:hAnsi="Arial" w:cs="Arial"/>
          <w:sz w:val="22"/>
          <w:szCs w:val="22"/>
        </w:rPr>
      </w:pPr>
    </w:p>
    <w:p w:rsidR="001A5CCA" w:rsidRPr="0027794B" w:rsidRDefault="001A5CCA" w:rsidP="001A5CCA">
      <w:pPr>
        <w:widowControl w:val="0"/>
        <w:jc w:val="center"/>
        <w:rPr>
          <w:rFonts w:ascii="Arial" w:hAnsi="Arial" w:cs="Arial"/>
          <w:sz w:val="22"/>
          <w:szCs w:val="22"/>
        </w:rPr>
      </w:pPr>
      <w:r w:rsidRPr="0027794B">
        <w:rPr>
          <w:rFonts w:ascii="Arial" w:hAnsi="Arial" w:cs="Arial"/>
          <w:sz w:val="22"/>
          <w:szCs w:val="22"/>
        </w:rPr>
        <w:br w:type="page"/>
      </w:r>
    </w:p>
    <w:p w:rsidR="001A5CCA" w:rsidRPr="000E43BE" w:rsidRDefault="001A5CCA" w:rsidP="001A5CCA">
      <w:pPr>
        <w:widowControl w:val="0"/>
        <w:tabs>
          <w:tab w:val="left" w:pos="708"/>
          <w:tab w:val="left" w:pos="2270"/>
          <w:tab w:val="left" w:pos="4294"/>
        </w:tabs>
        <w:autoSpaceDE w:val="0"/>
        <w:autoSpaceDN w:val="0"/>
        <w:adjustRightInd w:val="0"/>
        <w:jc w:val="center"/>
        <w:rPr>
          <w:rFonts w:ascii="Arial" w:hAnsi="Arial" w:cs="Arial"/>
          <w:b/>
          <w:sz w:val="22"/>
          <w:szCs w:val="22"/>
        </w:rPr>
      </w:pPr>
      <w:r>
        <w:rPr>
          <w:rFonts w:ascii="Arial" w:hAnsi="Arial" w:cs="Arial"/>
          <w:b/>
          <w:sz w:val="22"/>
          <w:szCs w:val="22"/>
        </w:rPr>
        <w:lastRenderedPageBreak/>
        <w:t>ANEXO VII</w:t>
      </w:r>
    </w:p>
    <w:p w:rsidR="001A5CCA" w:rsidRDefault="001A5CCA" w:rsidP="001A5CCA">
      <w:pPr>
        <w:widowControl w:val="0"/>
        <w:tabs>
          <w:tab w:val="left" w:pos="708"/>
          <w:tab w:val="left" w:pos="2270"/>
          <w:tab w:val="left" w:pos="4294"/>
        </w:tabs>
        <w:autoSpaceDE w:val="0"/>
        <w:autoSpaceDN w:val="0"/>
        <w:adjustRightInd w:val="0"/>
        <w:jc w:val="center"/>
        <w:rPr>
          <w:rFonts w:ascii="Arial" w:hAnsi="Arial" w:cs="Arial"/>
          <w:b/>
          <w:sz w:val="22"/>
          <w:szCs w:val="22"/>
        </w:rPr>
      </w:pPr>
      <w:r w:rsidRPr="000E43BE">
        <w:rPr>
          <w:rFonts w:ascii="Arial" w:hAnsi="Arial" w:cs="Arial"/>
          <w:b/>
          <w:sz w:val="22"/>
          <w:szCs w:val="22"/>
        </w:rPr>
        <w:t>PREGÃO</w:t>
      </w:r>
      <w:r w:rsidR="00D265E9" w:rsidRPr="00D265E9">
        <w:rPr>
          <w:rFonts w:ascii="Arial" w:hAnsi="Arial" w:cs="Arial"/>
          <w:b/>
          <w:bCs/>
          <w:sz w:val="22"/>
          <w:szCs w:val="22"/>
        </w:rPr>
        <w:t xml:space="preserve"> </w:t>
      </w:r>
      <w:r w:rsidR="00D265E9" w:rsidRPr="000E43BE">
        <w:rPr>
          <w:rFonts w:ascii="Arial" w:hAnsi="Arial" w:cs="Arial"/>
          <w:b/>
          <w:bCs/>
          <w:sz w:val="22"/>
          <w:szCs w:val="22"/>
        </w:rPr>
        <w:t>PRESENCIAL</w:t>
      </w:r>
      <w:r w:rsidRPr="000E43BE">
        <w:rPr>
          <w:rFonts w:ascii="Arial" w:hAnsi="Arial" w:cs="Arial"/>
          <w:b/>
          <w:sz w:val="22"/>
          <w:szCs w:val="22"/>
        </w:rPr>
        <w:t xml:space="preserve"> Nº </w:t>
      </w:r>
      <w:r w:rsidR="00596DC3">
        <w:rPr>
          <w:rFonts w:ascii="Arial" w:hAnsi="Arial" w:cs="Arial"/>
          <w:b/>
          <w:sz w:val="22"/>
          <w:szCs w:val="22"/>
        </w:rPr>
        <w:t>004/2018</w:t>
      </w:r>
    </w:p>
    <w:p w:rsidR="001A5CCA" w:rsidRPr="000E43BE" w:rsidRDefault="001A5CCA"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b/>
          <w:sz w:val="22"/>
          <w:szCs w:val="22"/>
        </w:rPr>
      </w:pPr>
      <w:r w:rsidRPr="000E43BE">
        <w:rPr>
          <w:rFonts w:ascii="Arial" w:hAnsi="Arial" w:cs="Arial"/>
          <w:b/>
          <w:sz w:val="22"/>
          <w:szCs w:val="22"/>
        </w:rPr>
        <w:t>DECLARAÇÃO QUE NÃO EMPREGA MENORES</w:t>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r w:rsidRPr="000E43BE">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both"/>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r w:rsidRPr="000E43BE">
        <w:rPr>
          <w:rFonts w:ascii="Arial" w:hAnsi="Arial" w:cs="Arial"/>
          <w:sz w:val="22"/>
          <w:szCs w:val="22"/>
        </w:rPr>
        <w:t xml:space="preserve">__________________, _____, de ___________________ </w:t>
      </w:r>
      <w:proofErr w:type="spellStart"/>
      <w:r w:rsidRPr="000E43BE">
        <w:rPr>
          <w:rFonts w:ascii="Arial" w:hAnsi="Arial" w:cs="Arial"/>
          <w:sz w:val="22"/>
          <w:szCs w:val="22"/>
        </w:rPr>
        <w:t>de</w:t>
      </w:r>
      <w:proofErr w:type="spellEnd"/>
      <w:r w:rsidRPr="000E43BE">
        <w:rPr>
          <w:rFonts w:ascii="Arial" w:hAnsi="Arial" w:cs="Arial"/>
          <w:sz w:val="22"/>
          <w:szCs w:val="22"/>
        </w:rPr>
        <w:t xml:space="preserve"> </w:t>
      </w:r>
      <w:r w:rsidR="000E558F">
        <w:rPr>
          <w:rFonts w:ascii="Arial" w:hAnsi="Arial" w:cs="Arial"/>
          <w:sz w:val="22"/>
          <w:szCs w:val="22"/>
        </w:rPr>
        <w:t>2018</w:t>
      </w:r>
      <w:r w:rsidRPr="000E43BE">
        <w:rPr>
          <w:rFonts w:ascii="Arial" w:hAnsi="Arial" w:cs="Arial"/>
          <w:sz w:val="22"/>
          <w:szCs w:val="22"/>
        </w:rPr>
        <w:t>.</w:t>
      </w: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p>
    <w:p w:rsidR="004B2252" w:rsidRPr="000E43BE" w:rsidRDefault="004B2252" w:rsidP="004B2252">
      <w:pPr>
        <w:widowControl w:val="0"/>
        <w:tabs>
          <w:tab w:val="left" w:pos="708"/>
          <w:tab w:val="left" w:pos="2270"/>
          <w:tab w:val="left" w:pos="4294"/>
        </w:tabs>
        <w:autoSpaceDE w:val="0"/>
        <w:autoSpaceDN w:val="0"/>
        <w:adjustRightInd w:val="0"/>
        <w:jc w:val="center"/>
        <w:rPr>
          <w:rFonts w:ascii="Arial" w:hAnsi="Arial" w:cs="Arial"/>
          <w:sz w:val="22"/>
          <w:szCs w:val="22"/>
        </w:rPr>
      </w:pPr>
      <w:r w:rsidRPr="000E43BE">
        <w:rPr>
          <w:rFonts w:ascii="Arial" w:hAnsi="Arial" w:cs="Arial"/>
          <w:sz w:val="22"/>
          <w:szCs w:val="22"/>
        </w:rPr>
        <w:t>_______________________________________________________</w:t>
      </w:r>
    </w:p>
    <w:p w:rsidR="004B2252" w:rsidRDefault="004B2252" w:rsidP="00B64355">
      <w:pPr>
        <w:widowControl w:val="0"/>
        <w:tabs>
          <w:tab w:val="left" w:pos="708"/>
          <w:tab w:val="left" w:pos="2270"/>
          <w:tab w:val="left" w:pos="4294"/>
        </w:tabs>
        <w:autoSpaceDE w:val="0"/>
        <w:autoSpaceDN w:val="0"/>
        <w:adjustRightInd w:val="0"/>
        <w:jc w:val="center"/>
        <w:rPr>
          <w:rFonts w:ascii="Arial" w:hAnsi="Arial" w:cs="Arial"/>
          <w:sz w:val="22"/>
          <w:szCs w:val="22"/>
        </w:rPr>
      </w:pPr>
      <w:r w:rsidRPr="000E43BE">
        <w:rPr>
          <w:rFonts w:ascii="Arial" w:hAnsi="Arial" w:cs="Arial"/>
          <w:sz w:val="22"/>
          <w:szCs w:val="22"/>
        </w:rPr>
        <w:t xml:space="preserve">Nome completo e assinatura </w:t>
      </w:r>
      <w:proofErr w:type="gramStart"/>
      <w:r w:rsidRPr="000E43BE">
        <w:rPr>
          <w:rFonts w:ascii="Arial" w:hAnsi="Arial" w:cs="Arial"/>
          <w:sz w:val="22"/>
          <w:szCs w:val="22"/>
        </w:rPr>
        <w:t>do</w:t>
      </w:r>
      <w:r w:rsidR="00EA6F0B">
        <w:rPr>
          <w:rFonts w:ascii="Arial" w:hAnsi="Arial" w:cs="Arial"/>
          <w:sz w:val="22"/>
          <w:szCs w:val="22"/>
        </w:rPr>
        <w:t>(</w:t>
      </w:r>
      <w:proofErr w:type="gramEnd"/>
      <w:r w:rsidRPr="000E43BE">
        <w:rPr>
          <w:rFonts w:ascii="Arial" w:hAnsi="Arial" w:cs="Arial"/>
          <w:sz w:val="22"/>
          <w:szCs w:val="22"/>
        </w:rPr>
        <w:t>s) representante(s) legal(</w:t>
      </w:r>
      <w:proofErr w:type="spellStart"/>
      <w:r w:rsidRPr="000E43BE">
        <w:rPr>
          <w:rFonts w:ascii="Arial" w:hAnsi="Arial" w:cs="Arial"/>
          <w:sz w:val="22"/>
          <w:szCs w:val="22"/>
        </w:rPr>
        <w:t>is</w:t>
      </w:r>
      <w:proofErr w:type="spellEnd"/>
      <w:r w:rsidRPr="000E43BE">
        <w:rPr>
          <w:rFonts w:ascii="Arial" w:hAnsi="Arial" w:cs="Arial"/>
          <w:sz w:val="22"/>
          <w:szCs w:val="22"/>
        </w:rPr>
        <w:t>) da empresa</w:t>
      </w: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Pr="00B7218C" w:rsidRDefault="00B64355" w:rsidP="00B64355">
      <w:pPr>
        <w:autoSpaceDE w:val="0"/>
        <w:autoSpaceDN w:val="0"/>
        <w:adjustRightInd w:val="0"/>
        <w:spacing w:after="120"/>
        <w:jc w:val="center"/>
        <w:rPr>
          <w:rFonts w:ascii="Arial" w:hAnsi="Arial" w:cs="Arial"/>
          <w:b/>
          <w:bCs/>
          <w:sz w:val="22"/>
          <w:szCs w:val="22"/>
        </w:rPr>
      </w:pPr>
      <w:r w:rsidRPr="00B7218C">
        <w:rPr>
          <w:rFonts w:ascii="Arial" w:hAnsi="Arial" w:cs="Arial"/>
          <w:b/>
          <w:sz w:val="22"/>
          <w:szCs w:val="22"/>
        </w:rPr>
        <w:lastRenderedPageBreak/>
        <w:t xml:space="preserve">ANEXO </w:t>
      </w:r>
      <w:r w:rsidRPr="00492B2C">
        <w:rPr>
          <w:rFonts w:ascii="Arial" w:hAnsi="Arial" w:cs="Arial"/>
          <w:b/>
          <w:sz w:val="22"/>
          <w:szCs w:val="22"/>
        </w:rPr>
        <w:t>VIII</w:t>
      </w: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b/>
          <w:sz w:val="22"/>
          <w:szCs w:val="22"/>
        </w:rPr>
      </w:pPr>
      <w:r w:rsidRPr="00B7218C">
        <w:rPr>
          <w:rFonts w:ascii="Arial" w:hAnsi="Arial" w:cs="Arial"/>
          <w:b/>
          <w:sz w:val="22"/>
          <w:szCs w:val="22"/>
        </w:rPr>
        <w:t xml:space="preserve">PREGÃO PRESENCIAL Nº </w:t>
      </w:r>
      <w:r>
        <w:rPr>
          <w:rFonts w:ascii="Arial" w:hAnsi="Arial" w:cs="Arial"/>
          <w:b/>
          <w:sz w:val="22"/>
          <w:szCs w:val="22"/>
        </w:rPr>
        <w:t>006/2018</w:t>
      </w:r>
    </w:p>
    <w:p w:rsidR="00B64355" w:rsidRPr="00B7218C" w:rsidRDefault="00B64355" w:rsidP="00B64355">
      <w:pPr>
        <w:autoSpaceDE w:val="0"/>
        <w:autoSpaceDN w:val="0"/>
        <w:adjustRightInd w:val="0"/>
        <w:jc w:val="center"/>
        <w:rPr>
          <w:rFonts w:ascii="Arial" w:hAnsi="Arial" w:cs="Arial"/>
          <w:b/>
          <w:bCs/>
          <w:sz w:val="22"/>
          <w:szCs w:val="22"/>
        </w:rPr>
      </w:pPr>
      <w:r w:rsidRPr="00B7218C">
        <w:rPr>
          <w:rFonts w:ascii="Arial" w:hAnsi="Arial" w:cs="Arial"/>
          <w:b/>
          <w:bCs/>
          <w:sz w:val="22"/>
          <w:szCs w:val="22"/>
        </w:rPr>
        <w:t xml:space="preserve">PROCESSO LICITATÓRIO N. º </w:t>
      </w:r>
      <w:r>
        <w:rPr>
          <w:rFonts w:ascii="Arial" w:hAnsi="Arial" w:cs="Arial"/>
          <w:b/>
          <w:bCs/>
          <w:sz w:val="22"/>
          <w:szCs w:val="22"/>
        </w:rPr>
        <w:t>004/2018</w:t>
      </w:r>
    </w:p>
    <w:p w:rsidR="00B64355" w:rsidRPr="00B7218C" w:rsidRDefault="00B64355" w:rsidP="00B64355">
      <w:pPr>
        <w:widowControl w:val="0"/>
        <w:tabs>
          <w:tab w:val="left" w:pos="708"/>
          <w:tab w:val="left" w:pos="2270"/>
          <w:tab w:val="left" w:pos="4294"/>
        </w:tabs>
        <w:autoSpaceDE w:val="0"/>
        <w:autoSpaceDN w:val="0"/>
        <w:adjustRightInd w:val="0"/>
        <w:rPr>
          <w:rFonts w:ascii="Arial" w:hAnsi="Arial" w:cs="Arial"/>
          <w:b/>
          <w:bCs/>
          <w:sz w:val="22"/>
          <w:szCs w:val="22"/>
        </w:rPr>
      </w:pP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b/>
          <w:sz w:val="22"/>
          <w:szCs w:val="22"/>
        </w:rPr>
      </w:pPr>
    </w:p>
    <w:p w:rsidR="00B64355" w:rsidRPr="00B7218C" w:rsidRDefault="00B64355" w:rsidP="00B64355">
      <w:pPr>
        <w:autoSpaceDE w:val="0"/>
        <w:autoSpaceDN w:val="0"/>
        <w:adjustRightInd w:val="0"/>
        <w:jc w:val="center"/>
        <w:rPr>
          <w:rFonts w:ascii="Arial" w:hAnsi="Arial" w:cs="Arial"/>
          <w:b/>
          <w:sz w:val="22"/>
          <w:szCs w:val="22"/>
        </w:rPr>
      </w:pPr>
      <w:r w:rsidRPr="00B7218C">
        <w:rPr>
          <w:rFonts w:ascii="Arial" w:hAnsi="Arial" w:cs="Arial"/>
          <w:b/>
          <w:sz w:val="22"/>
          <w:szCs w:val="22"/>
        </w:rPr>
        <w:t>DECLARAÇÃO DE MICROEMPRESA OU EMPRESA DE PEQUENO PORTE</w:t>
      </w: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b/>
          <w:sz w:val="22"/>
          <w:szCs w:val="22"/>
        </w:rPr>
      </w:pP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b/>
          <w:sz w:val="22"/>
          <w:szCs w:val="22"/>
        </w:rPr>
      </w:pP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b/>
          <w:sz w:val="22"/>
          <w:szCs w:val="22"/>
        </w:rPr>
      </w:pPr>
    </w:p>
    <w:p w:rsidR="00B64355" w:rsidRPr="00B7218C" w:rsidRDefault="00B64355" w:rsidP="00B64355">
      <w:pPr>
        <w:autoSpaceDE w:val="0"/>
        <w:autoSpaceDN w:val="0"/>
        <w:adjustRightInd w:val="0"/>
        <w:rPr>
          <w:rFonts w:ascii="Arial" w:hAnsi="Arial" w:cs="Arial"/>
          <w:b/>
          <w:sz w:val="22"/>
          <w:szCs w:val="22"/>
        </w:rPr>
      </w:pPr>
    </w:p>
    <w:p w:rsidR="00B64355" w:rsidRPr="00B7218C" w:rsidRDefault="00B64355" w:rsidP="00B64355">
      <w:pPr>
        <w:jc w:val="both"/>
        <w:rPr>
          <w:rFonts w:ascii="Arial" w:hAnsi="Arial" w:cs="Arial"/>
          <w:sz w:val="22"/>
          <w:szCs w:val="22"/>
        </w:rPr>
      </w:pPr>
      <w:r w:rsidRPr="00B7218C">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sidRPr="00B7218C">
        <w:rPr>
          <w:rFonts w:ascii="Arial" w:hAnsi="Arial" w:cs="Arial"/>
          <w:sz w:val="22"/>
          <w:szCs w:val="22"/>
        </w:rPr>
        <w:t>editalícios</w:t>
      </w:r>
      <w:proofErr w:type="spellEnd"/>
      <w:r w:rsidRPr="00B7218C">
        <w:rPr>
          <w:rFonts w:ascii="Arial" w:hAnsi="Arial"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B64355" w:rsidRPr="00B7218C" w:rsidRDefault="00B64355" w:rsidP="00B64355">
      <w:pPr>
        <w:jc w:val="both"/>
        <w:rPr>
          <w:rFonts w:ascii="Arial" w:hAnsi="Arial" w:cs="Arial"/>
          <w:sz w:val="22"/>
          <w:szCs w:val="22"/>
        </w:rPr>
      </w:pPr>
    </w:p>
    <w:p w:rsidR="00B64355" w:rsidRPr="00B7218C" w:rsidRDefault="00B64355" w:rsidP="00B64355">
      <w:pPr>
        <w:jc w:val="both"/>
        <w:rPr>
          <w:rFonts w:ascii="Arial" w:hAnsi="Arial" w:cs="Arial"/>
          <w:sz w:val="22"/>
          <w:szCs w:val="22"/>
        </w:rPr>
      </w:pPr>
      <w:r w:rsidRPr="00B7218C">
        <w:rPr>
          <w:rFonts w:ascii="Arial" w:hAnsi="Arial" w:cs="Arial"/>
          <w:sz w:val="22"/>
          <w:szCs w:val="22"/>
        </w:rPr>
        <w:t xml:space="preserve">Declaramos ainda, que esta empresa não está incursa em nenhum dos impedimentos do § 4º do art. 3º da Lei Complementar nº 123/06 </w:t>
      </w:r>
      <w:r w:rsidRPr="00B7218C">
        <w:rPr>
          <w:rFonts w:ascii="Arial" w:hAnsi="Arial" w:cs="Arial"/>
          <w:b/>
          <w:bCs/>
          <w:sz w:val="22"/>
          <w:szCs w:val="22"/>
        </w:rPr>
        <w:t>e anexamos um dos documentos abaixo</w:t>
      </w:r>
      <w:r w:rsidRPr="00B7218C">
        <w:rPr>
          <w:rFonts w:ascii="Arial" w:hAnsi="Arial" w:cs="Arial"/>
          <w:sz w:val="22"/>
          <w:szCs w:val="22"/>
        </w:rPr>
        <w:t>:</w:t>
      </w:r>
    </w:p>
    <w:p w:rsidR="00B64355" w:rsidRPr="00B7218C" w:rsidRDefault="00B64355" w:rsidP="00B64355">
      <w:pPr>
        <w:autoSpaceDE w:val="0"/>
        <w:autoSpaceDN w:val="0"/>
        <w:adjustRightInd w:val="0"/>
        <w:jc w:val="both"/>
        <w:rPr>
          <w:rFonts w:ascii="Arial" w:hAnsi="Arial" w:cs="Arial"/>
          <w:sz w:val="22"/>
          <w:szCs w:val="22"/>
        </w:rPr>
      </w:pPr>
    </w:p>
    <w:p w:rsidR="00B64355" w:rsidRPr="00B7218C" w:rsidRDefault="00B64355" w:rsidP="00B64355">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Certidão expedida pela Junta Comercial da Unidade da Federação da sede da licitante, comprovando a condição de microempresa ou empresa de pequeno porte, </w:t>
      </w:r>
      <w:r w:rsidRPr="00B7218C">
        <w:rPr>
          <w:rFonts w:ascii="Arial" w:hAnsi="Arial" w:cs="Arial"/>
          <w:b/>
          <w:bCs/>
          <w:sz w:val="22"/>
          <w:szCs w:val="22"/>
        </w:rPr>
        <w:t xml:space="preserve">com data de emissão não superior a 30 (trinta) dias na data de abertura da licitação; </w:t>
      </w:r>
    </w:p>
    <w:p w:rsidR="00B64355" w:rsidRPr="00B7218C" w:rsidRDefault="00B64355" w:rsidP="00B64355">
      <w:pPr>
        <w:autoSpaceDE w:val="0"/>
        <w:autoSpaceDN w:val="0"/>
        <w:adjustRightInd w:val="0"/>
        <w:jc w:val="both"/>
        <w:rPr>
          <w:rFonts w:ascii="Arial" w:hAnsi="Arial" w:cs="Arial"/>
          <w:b/>
          <w:bCs/>
          <w:sz w:val="22"/>
          <w:szCs w:val="22"/>
        </w:rPr>
      </w:pPr>
    </w:p>
    <w:p w:rsidR="00B64355" w:rsidRPr="00B7218C" w:rsidRDefault="00B64355" w:rsidP="00B64355">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B64355" w:rsidRPr="00B7218C" w:rsidRDefault="00B64355" w:rsidP="00B64355">
      <w:pPr>
        <w:autoSpaceDE w:val="0"/>
        <w:autoSpaceDN w:val="0"/>
        <w:adjustRightInd w:val="0"/>
        <w:jc w:val="both"/>
        <w:rPr>
          <w:rFonts w:ascii="Arial" w:hAnsi="Arial" w:cs="Arial"/>
          <w:sz w:val="22"/>
          <w:szCs w:val="22"/>
        </w:rPr>
      </w:pPr>
    </w:p>
    <w:p w:rsidR="00B64355" w:rsidRPr="00B7218C" w:rsidRDefault="00B64355" w:rsidP="00B64355">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Prova de Optante pelo Simples Nacional, </w:t>
      </w:r>
      <w:r w:rsidRPr="00B7218C">
        <w:rPr>
          <w:rFonts w:ascii="Arial" w:hAnsi="Arial" w:cs="Arial"/>
          <w:b/>
          <w:bCs/>
          <w:sz w:val="22"/>
          <w:szCs w:val="22"/>
        </w:rPr>
        <w:t xml:space="preserve">com data de emissão não superior a 30 (trinta) dias na data de abertura da licitação; </w:t>
      </w:r>
    </w:p>
    <w:p w:rsidR="00B64355" w:rsidRPr="00B7218C" w:rsidRDefault="00B64355" w:rsidP="00B64355">
      <w:pPr>
        <w:autoSpaceDE w:val="0"/>
        <w:autoSpaceDN w:val="0"/>
        <w:adjustRightInd w:val="0"/>
        <w:jc w:val="both"/>
        <w:rPr>
          <w:rFonts w:ascii="Arial" w:hAnsi="Arial" w:cs="Arial"/>
          <w:b/>
          <w:bCs/>
          <w:sz w:val="22"/>
          <w:szCs w:val="22"/>
        </w:rPr>
      </w:pPr>
    </w:p>
    <w:p w:rsidR="00B64355" w:rsidRPr="00B7218C" w:rsidRDefault="00B64355" w:rsidP="00B64355">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B64355" w:rsidRPr="00B7218C" w:rsidRDefault="00B64355" w:rsidP="00B64355">
      <w:pPr>
        <w:jc w:val="both"/>
        <w:rPr>
          <w:rFonts w:ascii="Arial" w:hAnsi="Arial" w:cs="Arial"/>
          <w:sz w:val="22"/>
          <w:szCs w:val="22"/>
        </w:rPr>
      </w:pPr>
    </w:p>
    <w:p w:rsidR="00B64355" w:rsidRPr="00B7218C" w:rsidRDefault="00B64355" w:rsidP="00B64355">
      <w:pPr>
        <w:jc w:val="both"/>
        <w:rPr>
          <w:rFonts w:ascii="Arial" w:hAnsi="Arial" w:cs="Arial"/>
          <w:b/>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Balanço de Resultado Econômico (Demonstração do Resultado do Exercício – DRE) referente ao exercício de 2016, comprovando o faturamento permitido pela lei 123/06;</w:t>
      </w:r>
    </w:p>
    <w:p w:rsidR="00B64355" w:rsidRPr="00B7218C" w:rsidRDefault="00B64355" w:rsidP="00B64355">
      <w:pPr>
        <w:autoSpaceDE w:val="0"/>
        <w:autoSpaceDN w:val="0"/>
        <w:adjustRightInd w:val="0"/>
        <w:rPr>
          <w:rFonts w:ascii="Arial" w:hAnsi="Arial" w:cs="Arial"/>
          <w:b/>
          <w:sz w:val="22"/>
          <w:szCs w:val="22"/>
        </w:rPr>
      </w:pPr>
    </w:p>
    <w:p w:rsidR="00B64355" w:rsidRPr="00B7218C" w:rsidRDefault="00B64355" w:rsidP="00B64355">
      <w:pPr>
        <w:autoSpaceDE w:val="0"/>
        <w:autoSpaceDN w:val="0"/>
        <w:adjustRightInd w:val="0"/>
        <w:rPr>
          <w:rFonts w:ascii="Arial" w:hAnsi="Arial" w:cs="Arial"/>
          <w:b/>
          <w:sz w:val="22"/>
          <w:szCs w:val="22"/>
        </w:rPr>
      </w:pPr>
    </w:p>
    <w:p w:rsidR="00B64355" w:rsidRPr="00B7218C" w:rsidRDefault="00B64355" w:rsidP="00B64355">
      <w:pPr>
        <w:autoSpaceDE w:val="0"/>
        <w:autoSpaceDN w:val="0"/>
        <w:adjustRightInd w:val="0"/>
        <w:rPr>
          <w:rFonts w:ascii="Arial" w:hAnsi="Arial" w:cs="Arial"/>
          <w:b/>
          <w:sz w:val="22"/>
          <w:szCs w:val="22"/>
        </w:rPr>
      </w:pP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 xml:space="preserve">__________________, _____, de ___________________ </w:t>
      </w:r>
      <w:proofErr w:type="spellStart"/>
      <w:r w:rsidRPr="00B7218C">
        <w:rPr>
          <w:rFonts w:ascii="Arial" w:hAnsi="Arial" w:cs="Arial"/>
          <w:sz w:val="22"/>
          <w:szCs w:val="22"/>
        </w:rPr>
        <w:t>de</w:t>
      </w:r>
      <w:proofErr w:type="spellEnd"/>
      <w:r w:rsidRPr="00B7218C">
        <w:rPr>
          <w:rFonts w:ascii="Arial" w:hAnsi="Arial" w:cs="Arial"/>
          <w:sz w:val="22"/>
          <w:szCs w:val="22"/>
        </w:rPr>
        <w:t xml:space="preserve"> 2018.</w:t>
      </w: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_______________________________________________________</w:t>
      </w:r>
    </w:p>
    <w:p w:rsidR="00B64355" w:rsidRPr="00B7218C"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 xml:space="preserve">Nome completo e assinatura </w:t>
      </w:r>
      <w:proofErr w:type="gramStart"/>
      <w:r w:rsidRPr="00B7218C">
        <w:rPr>
          <w:rFonts w:ascii="Arial" w:hAnsi="Arial" w:cs="Arial"/>
          <w:sz w:val="22"/>
          <w:szCs w:val="22"/>
        </w:rPr>
        <w:t>do(</w:t>
      </w:r>
      <w:proofErr w:type="gramEnd"/>
      <w:r w:rsidRPr="00B7218C">
        <w:rPr>
          <w:rFonts w:ascii="Arial" w:hAnsi="Arial" w:cs="Arial"/>
          <w:sz w:val="22"/>
          <w:szCs w:val="22"/>
        </w:rPr>
        <w:t>s) representante(s) legal(</w:t>
      </w:r>
      <w:proofErr w:type="spellStart"/>
      <w:r w:rsidRPr="00B7218C">
        <w:rPr>
          <w:rFonts w:ascii="Arial" w:hAnsi="Arial" w:cs="Arial"/>
          <w:sz w:val="22"/>
          <w:szCs w:val="22"/>
        </w:rPr>
        <w:t>is</w:t>
      </w:r>
      <w:proofErr w:type="spellEnd"/>
      <w:r w:rsidRPr="00B7218C">
        <w:rPr>
          <w:rFonts w:ascii="Arial" w:hAnsi="Arial" w:cs="Arial"/>
          <w:sz w:val="22"/>
          <w:szCs w:val="22"/>
        </w:rPr>
        <w:t>) da empresa</w:t>
      </w:r>
    </w:p>
    <w:p w:rsidR="00B64355" w:rsidRDefault="00B64355" w:rsidP="00B64355">
      <w:pPr>
        <w:widowControl w:val="0"/>
        <w:tabs>
          <w:tab w:val="left" w:pos="708"/>
          <w:tab w:val="left" w:pos="2270"/>
          <w:tab w:val="left" w:pos="4294"/>
        </w:tabs>
        <w:autoSpaceDE w:val="0"/>
        <w:autoSpaceDN w:val="0"/>
        <w:adjustRightInd w:val="0"/>
        <w:jc w:val="center"/>
        <w:rPr>
          <w:rFonts w:ascii="Arial" w:hAnsi="Arial" w:cs="Arial"/>
          <w:sz w:val="22"/>
          <w:szCs w:val="22"/>
        </w:rPr>
      </w:pPr>
    </w:p>
    <w:sectPr w:rsidR="00B64355" w:rsidSect="004B2252">
      <w:headerReference w:type="default" r:id="rId10"/>
      <w:footerReference w:type="default" r:id="rId11"/>
      <w:pgSz w:w="11906" w:h="16838"/>
      <w:pgMar w:top="0" w:right="991"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AA2" w:rsidRDefault="00E66AA2" w:rsidP="003C19C8">
      <w:r>
        <w:separator/>
      </w:r>
    </w:p>
  </w:endnote>
  <w:endnote w:type="continuationSeparator" w:id="0">
    <w:p w:rsidR="00E66AA2" w:rsidRDefault="00E66AA2" w:rsidP="003C1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AA2" w:rsidRDefault="00E66AA2">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587902749" r:id="rId2"/>
      </w:object>
    </w:r>
  </w:p>
  <w:p w:rsidR="00E66AA2" w:rsidRDefault="00E66AA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AA2" w:rsidRDefault="00E66AA2" w:rsidP="003C19C8">
      <w:r>
        <w:separator/>
      </w:r>
    </w:p>
  </w:footnote>
  <w:footnote w:type="continuationSeparator" w:id="0">
    <w:p w:rsidR="00E66AA2" w:rsidRDefault="00E66AA2" w:rsidP="003C1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AA2" w:rsidRDefault="00E66AA2" w:rsidP="00265485">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0.75pt">
          <v:imagedata r:id="rId1" o:title=""/>
        </v:shape>
        <o:OLEObject Type="Embed" ProgID="CorelDraw.Graphic.17" ShapeID="_x0000_i1025" DrawAspect="Content" ObjectID="_158790274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F877F2"/>
    <w:lvl w:ilvl="0">
      <w:numFmt w:val="bullet"/>
      <w:lvlText w:val="*"/>
      <w:lvlJc w:val="left"/>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366003F"/>
    <w:multiLevelType w:val="multilevel"/>
    <w:tmpl w:val="26A88716"/>
    <w:lvl w:ilvl="0">
      <w:start w:val="13"/>
      <w:numFmt w:val="decimal"/>
      <w:lvlText w:val="%1"/>
      <w:lvlJc w:val="left"/>
      <w:pPr>
        <w:ind w:left="420" w:hanging="420"/>
      </w:pPr>
      <w:rPr>
        <w:rFonts w:hint="default"/>
      </w:rPr>
    </w:lvl>
    <w:lvl w:ilvl="1">
      <w:start w:val="2"/>
      <w:numFmt w:val="decimal"/>
      <w:lvlText w:val="%1.%2"/>
      <w:lvlJc w:val="left"/>
      <w:pPr>
        <w:ind w:left="562"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06812F19"/>
    <w:multiLevelType w:val="hybridMultilevel"/>
    <w:tmpl w:val="DCD808DC"/>
    <w:lvl w:ilvl="0" w:tplc="B4AE18D4">
      <w:start w:val="14"/>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15:restartNumberingAfterBreak="0">
    <w:nsid w:val="07F1538C"/>
    <w:multiLevelType w:val="multilevel"/>
    <w:tmpl w:val="D8DAA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8FB3425"/>
    <w:multiLevelType w:val="hybridMultilevel"/>
    <w:tmpl w:val="90A21F3C"/>
    <w:lvl w:ilvl="0" w:tplc="913AD90E">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0BA32D98"/>
    <w:multiLevelType w:val="hybridMultilevel"/>
    <w:tmpl w:val="F418D51E"/>
    <w:lvl w:ilvl="0" w:tplc="8B06EE5C">
      <w:start w:val="1"/>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3" w15:restartNumberingAfterBreak="0">
    <w:nsid w:val="0E99392E"/>
    <w:multiLevelType w:val="hybridMultilevel"/>
    <w:tmpl w:val="D10EA91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0F3A4D2C"/>
    <w:multiLevelType w:val="singleLevel"/>
    <w:tmpl w:val="D6AADC9E"/>
    <w:lvl w:ilvl="0">
      <w:start w:val="3"/>
      <w:numFmt w:val="lowerLetter"/>
      <w:lvlText w:val="%1)"/>
      <w:legacy w:legacy="1" w:legacySpace="0" w:legacyIndent="360"/>
      <w:lvlJc w:val="left"/>
      <w:rPr>
        <w:rFonts w:ascii="Arial" w:hAnsi="Arial" w:cs="Arial" w:hint="default"/>
      </w:rPr>
    </w:lvl>
  </w:abstractNum>
  <w:abstractNum w:abstractNumId="15" w15:restartNumberingAfterBreak="0">
    <w:nsid w:val="0FA32448"/>
    <w:multiLevelType w:val="hybridMultilevel"/>
    <w:tmpl w:val="3D6A8720"/>
    <w:lvl w:ilvl="0" w:tplc="EDFC9526">
      <w:start w:val="1"/>
      <w:numFmt w:val="lowerLetter"/>
      <w:lvlText w:val="%1)"/>
      <w:lvlJc w:val="left"/>
      <w:pPr>
        <w:tabs>
          <w:tab w:val="num" w:pos="750"/>
        </w:tabs>
        <w:ind w:left="750" w:hanging="39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6" w15:restartNumberingAfterBreak="0">
    <w:nsid w:val="0FC10213"/>
    <w:multiLevelType w:val="singleLevel"/>
    <w:tmpl w:val="D6AADC9E"/>
    <w:lvl w:ilvl="0">
      <w:start w:val="1"/>
      <w:numFmt w:val="lowerLetter"/>
      <w:lvlText w:val="%1)"/>
      <w:legacy w:legacy="1" w:legacySpace="0" w:legacyIndent="360"/>
      <w:lvlJc w:val="left"/>
      <w:rPr>
        <w:rFonts w:ascii="Arial" w:hAnsi="Arial" w:cs="Arial" w:hint="default"/>
      </w:rPr>
    </w:lvl>
  </w:abstractNum>
  <w:abstractNum w:abstractNumId="17" w15:restartNumberingAfterBreak="0">
    <w:nsid w:val="12EB6E53"/>
    <w:multiLevelType w:val="multilevel"/>
    <w:tmpl w:val="D6B0992C"/>
    <w:lvl w:ilvl="0">
      <w:start w:val="1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3491C5D"/>
    <w:multiLevelType w:val="multilevel"/>
    <w:tmpl w:val="AA8EBF2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36F44EA"/>
    <w:multiLevelType w:val="multilevel"/>
    <w:tmpl w:val="16643A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4BE03B8"/>
    <w:multiLevelType w:val="hybridMultilevel"/>
    <w:tmpl w:val="2BBC3F8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15EB1936"/>
    <w:multiLevelType w:val="multilevel"/>
    <w:tmpl w:val="7AE2A558"/>
    <w:lvl w:ilvl="0">
      <w:start w:val="2"/>
      <w:numFmt w:val="decimal"/>
      <w:lvlText w:val="%1"/>
      <w:lvlJc w:val="left"/>
      <w:pPr>
        <w:ind w:left="360" w:hanging="360"/>
      </w:pPr>
      <w:rPr>
        <w:rFonts w:hint="default"/>
        <w:b w:val="0"/>
        <w:u w:val="single"/>
      </w:rPr>
    </w:lvl>
    <w:lvl w:ilvl="1">
      <w:start w:val="2"/>
      <w:numFmt w:val="decimal"/>
      <w:lvlText w:val="%1.%2"/>
      <w:lvlJc w:val="left"/>
      <w:pPr>
        <w:ind w:left="644" w:hanging="360"/>
      </w:pPr>
      <w:rPr>
        <w:rFonts w:hint="default"/>
        <w:b w:val="0"/>
        <w:u w:val="none"/>
      </w:rPr>
    </w:lvl>
    <w:lvl w:ilvl="2">
      <w:start w:val="1"/>
      <w:numFmt w:val="decimal"/>
      <w:lvlText w:val="%1.%2.%3"/>
      <w:lvlJc w:val="left"/>
      <w:pPr>
        <w:ind w:left="1560" w:hanging="720"/>
      </w:pPr>
      <w:rPr>
        <w:rFonts w:hint="default"/>
        <w:b w:val="0"/>
        <w:u w:val="single"/>
      </w:rPr>
    </w:lvl>
    <w:lvl w:ilvl="3">
      <w:start w:val="1"/>
      <w:numFmt w:val="decimal"/>
      <w:lvlText w:val="%1.%2.%3.%4"/>
      <w:lvlJc w:val="left"/>
      <w:pPr>
        <w:ind w:left="1980" w:hanging="720"/>
      </w:pPr>
      <w:rPr>
        <w:rFonts w:hint="default"/>
        <w:b w:val="0"/>
        <w:u w:val="single"/>
      </w:rPr>
    </w:lvl>
    <w:lvl w:ilvl="4">
      <w:start w:val="1"/>
      <w:numFmt w:val="decimal"/>
      <w:lvlText w:val="%1.%2.%3.%4.%5"/>
      <w:lvlJc w:val="left"/>
      <w:pPr>
        <w:ind w:left="2760" w:hanging="1080"/>
      </w:pPr>
      <w:rPr>
        <w:rFonts w:hint="default"/>
        <w:b w:val="0"/>
        <w:u w:val="single"/>
      </w:rPr>
    </w:lvl>
    <w:lvl w:ilvl="5">
      <w:start w:val="1"/>
      <w:numFmt w:val="decimal"/>
      <w:lvlText w:val="%1.%2.%3.%4.%5.%6"/>
      <w:lvlJc w:val="left"/>
      <w:pPr>
        <w:ind w:left="3180" w:hanging="1080"/>
      </w:pPr>
      <w:rPr>
        <w:rFonts w:hint="default"/>
        <w:b w:val="0"/>
        <w:u w:val="single"/>
      </w:rPr>
    </w:lvl>
    <w:lvl w:ilvl="6">
      <w:start w:val="1"/>
      <w:numFmt w:val="decimal"/>
      <w:lvlText w:val="%1.%2.%3.%4.%5.%6.%7"/>
      <w:lvlJc w:val="left"/>
      <w:pPr>
        <w:ind w:left="3960" w:hanging="1440"/>
      </w:pPr>
      <w:rPr>
        <w:rFonts w:hint="default"/>
        <w:b w:val="0"/>
        <w:u w:val="single"/>
      </w:rPr>
    </w:lvl>
    <w:lvl w:ilvl="7">
      <w:start w:val="1"/>
      <w:numFmt w:val="decimal"/>
      <w:lvlText w:val="%1.%2.%3.%4.%5.%6.%7.%8"/>
      <w:lvlJc w:val="left"/>
      <w:pPr>
        <w:ind w:left="4380" w:hanging="1440"/>
      </w:pPr>
      <w:rPr>
        <w:rFonts w:hint="default"/>
        <w:b w:val="0"/>
        <w:u w:val="single"/>
      </w:rPr>
    </w:lvl>
    <w:lvl w:ilvl="8">
      <w:start w:val="1"/>
      <w:numFmt w:val="decimal"/>
      <w:lvlText w:val="%1.%2.%3.%4.%5.%6.%7.%8.%9"/>
      <w:lvlJc w:val="left"/>
      <w:pPr>
        <w:ind w:left="5160" w:hanging="1800"/>
      </w:pPr>
      <w:rPr>
        <w:rFonts w:hint="default"/>
        <w:b w:val="0"/>
        <w:u w:val="single"/>
      </w:rPr>
    </w:lvl>
  </w:abstractNum>
  <w:abstractNum w:abstractNumId="22" w15:restartNumberingAfterBreak="0">
    <w:nsid w:val="191978CD"/>
    <w:multiLevelType w:val="hybridMultilevel"/>
    <w:tmpl w:val="C0E254A4"/>
    <w:lvl w:ilvl="0" w:tplc="EB1E5E22">
      <w:start w:val="1"/>
      <w:numFmt w:val="decimal"/>
      <w:lvlText w:val="%1."/>
      <w:lvlJc w:val="left"/>
      <w:pPr>
        <w:tabs>
          <w:tab w:val="num" w:pos="1860"/>
        </w:tabs>
        <w:ind w:left="1860" w:hanging="360"/>
      </w:pPr>
      <w:rPr>
        <w:rFonts w:hint="default"/>
      </w:rPr>
    </w:lvl>
    <w:lvl w:ilvl="1" w:tplc="04160019" w:tentative="1">
      <w:start w:val="1"/>
      <w:numFmt w:val="lowerLetter"/>
      <w:lvlText w:val="%2."/>
      <w:lvlJc w:val="left"/>
      <w:pPr>
        <w:tabs>
          <w:tab w:val="num" w:pos="2580"/>
        </w:tabs>
        <w:ind w:left="2580" w:hanging="360"/>
      </w:pPr>
    </w:lvl>
    <w:lvl w:ilvl="2" w:tplc="0416001B" w:tentative="1">
      <w:start w:val="1"/>
      <w:numFmt w:val="lowerRoman"/>
      <w:lvlText w:val="%3."/>
      <w:lvlJc w:val="right"/>
      <w:pPr>
        <w:tabs>
          <w:tab w:val="num" w:pos="3300"/>
        </w:tabs>
        <w:ind w:left="3300" w:hanging="180"/>
      </w:pPr>
    </w:lvl>
    <w:lvl w:ilvl="3" w:tplc="0416000F" w:tentative="1">
      <w:start w:val="1"/>
      <w:numFmt w:val="decimal"/>
      <w:lvlText w:val="%4."/>
      <w:lvlJc w:val="left"/>
      <w:pPr>
        <w:tabs>
          <w:tab w:val="num" w:pos="4020"/>
        </w:tabs>
        <w:ind w:left="4020" w:hanging="360"/>
      </w:pPr>
    </w:lvl>
    <w:lvl w:ilvl="4" w:tplc="04160019" w:tentative="1">
      <w:start w:val="1"/>
      <w:numFmt w:val="lowerLetter"/>
      <w:lvlText w:val="%5."/>
      <w:lvlJc w:val="left"/>
      <w:pPr>
        <w:tabs>
          <w:tab w:val="num" w:pos="4740"/>
        </w:tabs>
        <w:ind w:left="4740" w:hanging="360"/>
      </w:pPr>
    </w:lvl>
    <w:lvl w:ilvl="5" w:tplc="0416001B" w:tentative="1">
      <w:start w:val="1"/>
      <w:numFmt w:val="lowerRoman"/>
      <w:lvlText w:val="%6."/>
      <w:lvlJc w:val="right"/>
      <w:pPr>
        <w:tabs>
          <w:tab w:val="num" w:pos="5460"/>
        </w:tabs>
        <w:ind w:left="5460" w:hanging="180"/>
      </w:pPr>
    </w:lvl>
    <w:lvl w:ilvl="6" w:tplc="0416000F" w:tentative="1">
      <w:start w:val="1"/>
      <w:numFmt w:val="decimal"/>
      <w:lvlText w:val="%7."/>
      <w:lvlJc w:val="left"/>
      <w:pPr>
        <w:tabs>
          <w:tab w:val="num" w:pos="6180"/>
        </w:tabs>
        <w:ind w:left="6180" w:hanging="360"/>
      </w:pPr>
    </w:lvl>
    <w:lvl w:ilvl="7" w:tplc="04160019" w:tentative="1">
      <w:start w:val="1"/>
      <w:numFmt w:val="lowerLetter"/>
      <w:lvlText w:val="%8."/>
      <w:lvlJc w:val="left"/>
      <w:pPr>
        <w:tabs>
          <w:tab w:val="num" w:pos="6900"/>
        </w:tabs>
        <w:ind w:left="6900" w:hanging="360"/>
      </w:pPr>
    </w:lvl>
    <w:lvl w:ilvl="8" w:tplc="0416001B" w:tentative="1">
      <w:start w:val="1"/>
      <w:numFmt w:val="lowerRoman"/>
      <w:lvlText w:val="%9."/>
      <w:lvlJc w:val="right"/>
      <w:pPr>
        <w:tabs>
          <w:tab w:val="num" w:pos="7620"/>
        </w:tabs>
        <w:ind w:left="7620" w:hanging="180"/>
      </w:pPr>
    </w:lvl>
  </w:abstractNum>
  <w:abstractNum w:abstractNumId="23" w15:restartNumberingAfterBreak="0">
    <w:nsid w:val="1E77713F"/>
    <w:multiLevelType w:val="singleLevel"/>
    <w:tmpl w:val="AD5ADF24"/>
    <w:lvl w:ilvl="0">
      <w:start w:val="2"/>
      <w:numFmt w:val="lowerLetter"/>
      <w:lvlText w:val="%1)"/>
      <w:legacy w:legacy="1" w:legacySpace="0" w:legacyIndent="360"/>
      <w:lvlJc w:val="left"/>
      <w:rPr>
        <w:rFonts w:ascii="Arial" w:hAnsi="Arial" w:cs="Arial" w:hint="default"/>
      </w:rPr>
    </w:lvl>
  </w:abstractNum>
  <w:abstractNum w:abstractNumId="24" w15:restartNumberingAfterBreak="0">
    <w:nsid w:val="1EA4296A"/>
    <w:multiLevelType w:val="hybridMultilevel"/>
    <w:tmpl w:val="682270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223046A1"/>
    <w:multiLevelType w:val="multilevel"/>
    <w:tmpl w:val="A2A2BD44"/>
    <w:lvl w:ilvl="0">
      <w:start w:val="1"/>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23A769D5"/>
    <w:multiLevelType w:val="hybridMultilevel"/>
    <w:tmpl w:val="76007D8A"/>
    <w:lvl w:ilvl="0" w:tplc="C31457AA">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7" w15:restartNumberingAfterBreak="0">
    <w:nsid w:val="29D228C9"/>
    <w:multiLevelType w:val="multilevel"/>
    <w:tmpl w:val="CF80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9DF0C72"/>
    <w:multiLevelType w:val="singleLevel"/>
    <w:tmpl w:val="D6AADC9E"/>
    <w:lvl w:ilvl="0">
      <w:start w:val="2"/>
      <w:numFmt w:val="lowerLetter"/>
      <w:lvlText w:val="%1)"/>
      <w:legacy w:legacy="1" w:legacySpace="0" w:legacyIndent="360"/>
      <w:lvlJc w:val="left"/>
      <w:rPr>
        <w:rFonts w:ascii="Arial" w:hAnsi="Arial" w:cs="Arial" w:hint="default"/>
      </w:rPr>
    </w:lvl>
  </w:abstractNum>
  <w:abstractNum w:abstractNumId="29" w15:restartNumberingAfterBreak="0">
    <w:nsid w:val="2BF2269F"/>
    <w:multiLevelType w:val="multilevel"/>
    <w:tmpl w:val="CB7A9C56"/>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E2B5B70"/>
    <w:multiLevelType w:val="hybridMultilevel"/>
    <w:tmpl w:val="1376018C"/>
    <w:lvl w:ilvl="0" w:tplc="D98A05E8">
      <w:start w:val="1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32" w15:restartNumberingAfterBreak="0">
    <w:nsid w:val="317512DD"/>
    <w:multiLevelType w:val="multilevel"/>
    <w:tmpl w:val="AF76E3A0"/>
    <w:lvl w:ilvl="0">
      <w:start w:val="5"/>
      <w:numFmt w:val="decimal"/>
      <w:lvlText w:val="%1"/>
      <w:lvlJc w:val="left"/>
      <w:pPr>
        <w:ind w:left="360" w:hanging="360"/>
      </w:pPr>
      <w:rPr>
        <w:rFonts w:hint="default"/>
      </w:rPr>
    </w:lvl>
    <w:lvl w:ilvl="1">
      <w:start w:val="4"/>
      <w:numFmt w:val="decimal"/>
      <w:lvlText w:val="%1.%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33"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C134A54"/>
    <w:multiLevelType w:val="hybridMultilevel"/>
    <w:tmpl w:val="7DB040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4DF210AB"/>
    <w:multiLevelType w:val="hybridMultilevel"/>
    <w:tmpl w:val="CC7C2AB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58E627C8"/>
    <w:multiLevelType w:val="singleLevel"/>
    <w:tmpl w:val="D6AADC9E"/>
    <w:lvl w:ilvl="0">
      <w:start w:val="4"/>
      <w:numFmt w:val="lowerLetter"/>
      <w:lvlText w:val="%1)"/>
      <w:legacy w:legacy="1" w:legacySpace="0" w:legacyIndent="360"/>
      <w:lvlJc w:val="left"/>
      <w:rPr>
        <w:rFonts w:ascii="Arial" w:hAnsi="Arial" w:cs="Arial" w:hint="default"/>
      </w:rPr>
    </w:lvl>
  </w:abstractNum>
  <w:abstractNum w:abstractNumId="37" w15:restartNumberingAfterBreak="0">
    <w:nsid w:val="5F6E4CF7"/>
    <w:multiLevelType w:val="multilevel"/>
    <w:tmpl w:val="5DA03EF8"/>
    <w:lvl w:ilvl="0">
      <w:start w:val="9"/>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8" w15:restartNumberingAfterBreak="0">
    <w:nsid w:val="628723EE"/>
    <w:multiLevelType w:val="hybridMultilevel"/>
    <w:tmpl w:val="25A8F52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9" w15:restartNumberingAfterBreak="0">
    <w:nsid w:val="63242702"/>
    <w:multiLevelType w:val="hybridMultilevel"/>
    <w:tmpl w:val="A8C288F0"/>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39641BE"/>
    <w:multiLevelType w:val="multilevel"/>
    <w:tmpl w:val="C77A2990"/>
    <w:lvl w:ilvl="0">
      <w:start w:val="1"/>
      <w:numFmt w:val="decimal"/>
      <w:lvlText w:val="%1"/>
      <w:lvlJc w:val="left"/>
      <w:pPr>
        <w:ind w:left="405" w:hanging="405"/>
      </w:pPr>
      <w:rPr>
        <w:rFonts w:ascii="Arial" w:hAnsi="Arial" w:cs="Arial" w:hint="default"/>
        <w:b w:val="0"/>
        <w:color w:val="auto"/>
      </w:rPr>
    </w:lvl>
    <w:lvl w:ilvl="1">
      <w:start w:val="1"/>
      <w:numFmt w:val="decimal"/>
      <w:lvlText w:val="%1.%2"/>
      <w:lvlJc w:val="left"/>
      <w:pPr>
        <w:ind w:left="405" w:hanging="405"/>
      </w:pPr>
      <w:rPr>
        <w:rFonts w:ascii="Arial" w:hAnsi="Arial" w:cs="Arial" w:hint="default"/>
        <w:b w:val="0"/>
        <w:color w:val="auto"/>
      </w:rPr>
    </w:lvl>
    <w:lvl w:ilvl="2">
      <w:start w:val="1"/>
      <w:numFmt w:val="decimal"/>
      <w:lvlText w:val="%1.%2.%3"/>
      <w:lvlJc w:val="left"/>
      <w:pPr>
        <w:ind w:left="720" w:hanging="720"/>
      </w:pPr>
      <w:rPr>
        <w:rFonts w:ascii="Arial" w:hAnsi="Arial" w:cs="Arial" w:hint="default"/>
        <w:b w:val="0"/>
        <w:color w:val="auto"/>
      </w:rPr>
    </w:lvl>
    <w:lvl w:ilvl="3">
      <w:start w:val="1"/>
      <w:numFmt w:val="decimal"/>
      <w:lvlText w:val="%1.%2.%3.%4"/>
      <w:lvlJc w:val="left"/>
      <w:pPr>
        <w:ind w:left="720" w:hanging="720"/>
      </w:pPr>
      <w:rPr>
        <w:rFonts w:ascii="Arial" w:hAnsi="Arial" w:cs="Arial" w:hint="default"/>
        <w:b w:val="0"/>
        <w:color w:val="auto"/>
      </w:rPr>
    </w:lvl>
    <w:lvl w:ilvl="4">
      <w:start w:val="1"/>
      <w:numFmt w:val="decimal"/>
      <w:lvlText w:val="%1.%2.%3.%4.%5"/>
      <w:lvlJc w:val="left"/>
      <w:pPr>
        <w:ind w:left="1080" w:hanging="1080"/>
      </w:pPr>
      <w:rPr>
        <w:rFonts w:ascii="Arial" w:hAnsi="Arial" w:cs="Arial" w:hint="default"/>
        <w:b w:val="0"/>
        <w:color w:val="auto"/>
      </w:rPr>
    </w:lvl>
    <w:lvl w:ilvl="5">
      <w:start w:val="1"/>
      <w:numFmt w:val="decimal"/>
      <w:lvlText w:val="%1.%2.%3.%4.%5.%6"/>
      <w:lvlJc w:val="left"/>
      <w:pPr>
        <w:ind w:left="1080" w:hanging="1080"/>
      </w:pPr>
      <w:rPr>
        <w:rFonts w:ascii="Arial" w:hAnsi="Arial" w:cs="Arial" w:hint="default"/>
        <w:b w:val="0"/>
        <w:color w:val="auto"/>
      </w:rPr>
    </w:lvl>
    <w:lvl w:ilvl="6">
      <w:start w:val="1"/>
      <w:numFmt w:val="decimal"/>
      <w:lvlText w:val="%1.%2.%3.%4.%5.%6.%7"/>
      <w:lvlJc w:val="left"/>
      <w:pPr>
        <w:ind w:left="1440" w:hanging="1440"/>
      </w:pPr>
      <w:rPr>
        <w:rFonts w:ascii="Arial" w:hAnsi="Arial" w:cs="Arial" w:hint="default"/>
        <w:b w:val="0"/>
        <w:color w:val="auto"/>
      </w:rPr>
    </w:lvl>
    <w:lvl w:ilvl="7">
      <w:start w:val="1"/>
      <w:numFmt w:val="decimal"/>
      <w:lvlText w:val="%1.%2.%3.%4.%5.%6.%7.%8"/>
      <w:lvlJc w:val="left"/>
      <w:pPr>
        <w:ind w:left="1440" w:hanging="1440"/>
      </w:pPr>
      <w:rPr>
        <w:rFonts w:ascii="Arial" w:hAnsi="Arial" w:cs="Arial" w:hint="default"/>
        <w:b w:val="0"/>
        <w:color w:val="auto"/>
      </w:rPr>
    </w:lvl>
    <w:lvl w:ilvl="8">
      <w:start w:val="1"/>
      <w:numFmt w:val="decimal"/>
      <w:lvlText w:val="%1.%2.%3.%4.%5.%6.%7.%8.%9"/>
      <w:lvlJc w:val="left"/>
      <w:pPr>
        <w:ind w:left="1800" w:hanging="1800"/>
      </w:pPr>
      <w:rPr>
        <w:rFonts w:ascii="Arial" w:hAnsi="Arial" w:cs="Arial" w:hint="default"/>
        <w:b w:val="0"/>
        <w:color w:val="auto"/>
      </w:rPr>
    </w:lvl>
  </w:abstractNum>
  <w:abstractNum w:abstractNumId="41" w15:restartNumberingAfterBreak="0">
    <w:nsid w:val="63AE5350"/>
    <w:multiLevelType w:val="hybridMultilevel"/>
    <w:tmpl w:val="4DF05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43" w15:restartNumberingAfterBreak="0">
    <w:nsid w:val="69D604D9"/>
    <w:multiLevelType w:val="hybridMultilevel"/>
    <w:tmpl w:val="702E03A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02A55B7"/>
    <w:multiLevelType w:val="multilevel"/>
    <w:tmpl w:val="318E5AF0"/>
    <w:lvl w:ilvl="0">
      <w:start w:val="3"/>
      <w:numFmt w:val="decimal"/>
      <w:lvlText w:val="%1."/>
      <w:lvlJc w:val="left"/>
      <w:pPr>
        <w:tabs>
          <w:tab w:val="num" w:pos="690"/>
        </w:tabs>
        <w:ind w:left="690" w:hanging="69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5" w15:restartNumberingAfterBreak="0">
    <w:nsid w:val="738D4379"/>
    <w:multiLevelType w:val="singleLevel"/>
    <w:tmpl w:val="2494C75A"/>
    <w:lvl w:ilvl="0">
      <w:start w:val="1"/>
      <w:numFmt w:val="lowerLetter"/>
      <w:lvlText w:val="%1)"/>
      <w:legacy w:legacy="1" w:legacySpace="0" w:legacyIndent="360"/>
      <w:lvlJc w:val="left"/>
      <w:rPr>
        <w:rFonts w:ascii="Arial" w:hAnsi="Arial" w:cs="Arial" w:hint="default"/>
        <w:b w:val="0"/>
      </w:rPr>
    </w:lvl>
  </w:abstractNum>
  <w:abstractNum w:abstractNumId="46" w15:restartNumberingAfterBreak="0">
    <w:nsid w:val="742637A6"/>
    <w:multiLevelType w:val="hybridMultilevel"/>
    <w:tmpl w:val="E4BA681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7"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BBC3740"/>
    <w:multiLevelType w:val="hybridMultilevel"/>
    <w:tmpl w:val="5AA293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DB0249D"/>
    <w:multiLevelType w:val="hybridMultilevel"/>
    <w:tmpl w:val="E8A6BE9A"/>
    <w:lvl w:ilvl="0" w:tplc="0416000F">
      <w:start w:val="1"/>
      <w:numFmt w:val="decimal"/>
      <w:lvlText w:val="%1."/>
      <w:lvlJc w:val="left"/>
      <w:pPr>
        <w:ind w:left="64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17"/>
  </w:num>
  <w:num w:numId="4">
    <w:abstractNumId w:val="48"/>
  </w:num>
  <w:num w:numId="5">
    <w:abstractNumId w:val="43"/>
  </w:num>
  <w:num w:numId="6">
    <w:abstractNumId w:val="41"/>
  </w:num>
  <w:num w:numId="7">
    <w:abstractNumId w:val="30"/>
  </w:num>
  <w:num w:numId="8">
    <w:abstractNumId w:val="47"/>
  </w:num>
  <w:num w:numId="9">
    <w:abstractNumId w:val="32"/>
  </w:num>
  <w:num w:numId="10">
    <w:abstractNumId w:val="39"/>
  </w:num>
  <w:num w:numId="11">
    <w:abstractNumId w:val="20"/>
  </w:num>
  <w:num w:numId="12">
    <w:abstractNumId w:val="36"/>
  </w:num>
  <w:num w:numId="13">
    <w:abstractNumId w:val="26"/>
  </w:num>
  <w:num w:numId="14">
    <w:abstractNumId w:val="24"/>
  </w:num>
  <w:num w:numId="15">
    <w:abstractNumId w:val="34"/>
  </w:num>
  <w:num w:numId="16">
    <w:abstractNumId w:val="22"/>
  </w:num>
  <w:num w:numId="17">
    <w:abstractNumId w:val="46"/>
  </w:num>
  <w:num w:numId="18">
    <w:abstractNumId w:val="13"/>
  </w:num>
  <w:num w:numId="19">
    <w:abstractNumId w:val="38"/>
  </w:num>
  <w:num w:numId="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360"/>
        <w:lvlJc w:val="left"/>
        <w:rPr>
          <w:rFonts w:ascii="Symbol" w:hAnsi="Symbol" w:hint="default"/>
        </w:rPr>
      </w:lvl>
    </w:lvlOverride>
  </w:num>
  <w:num w:numId="22">
    <w:abstractNumId w:val="16"/>
  </w:num>
  <w:num w:numId="23">
    <w:abstractNumId w:val="23"/>
  </w:num>
  <w:num w:numId="24">
    <w:abstractNumId w:val="45"/>
  </w:num>
  <w:num w:numId="25">
    <w:abstractNumId w:val="28"/>
  </w:num>
  <w:num w:numId="26">
    <w:abstractNumId w:val="14"/>
  </w:num>
  <w:num w:numId="27">
    <w:abstractNumId w:val="35"/>
  </w:num>
  <w:num w:numId="28">
    <w:abstractNumId w:val="49"/>
  </w:num>
  <w:num w:numId="29">
    <w:abstractNumId w:val="11"/>
  </w:num>
  <w:num w:numId="30">
    <w:abstractNumId w:val="37"/>
  </w:num>
  <w:num w:numId="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num>
  <w:num w:numId="33">
    <w:abstractNumId w:val="27"/>
  </w:num>
  <w:num w:numId="34">
    <w:abstractNumId w:val="25"/>
  </w:num>
  <w:num w:numId="35">
    <w:abstractNumId w:val="12"/>
  </w:num>
  <w:num w:numId="36">
    <w:abstractNumId w:val="42"/>
  </w:num>
  <w:num w:numId="37">
    <w:abstractNumId w:val="8"/>
  </w:num>
  <w:num w:numId="38">
    <w:abstractNumId w:val="33"/>
  </w:num>
  <w:num w:numId="39">
    <w:abstractNumId w:val="9"/>
  </w:num>
  <w:num w:numId="40">
    <w:abstractNumId w:val="21"/>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29"/>
  </w:num>
  <w:num w:numId="44">
    <w:abstractNumId w:val="1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593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9C8"/>
    <w:rsid w:val="00000E0B"/>
    <w:rsid w:val="000055C8"/>
    <w:rsid w:val="00010335"/>
    <w:rsid w:val="00013883"/>
    <w:rsid w:val="00015FA1"/>
    <w:rsid w:val="0001797E"/>
    <w:rsid w:val="0002296B"/>
    <w:rsid w:val="000234DE"/>
    <w:rsid w:val="00033469"/>
    <w:rsid w:val="00041FB2"/>
    <w:rsid w:val="00051F32"/>
    <w:rsid w:val="00052164"/>
    <w:rsid w:val="000607BD"/>
    <w:rsid w:val="00063D15"/>
    <w:rsid w:val="00080641"/>
    <w:rsid w:val="0008173E"/>
    <w:rsid w:val="000817F3"/>
    <w:rsid w:val="00092ACE"/>
    <w:rsid w:val="000A01B2"/>
    <w:rsid w:val="000A1278"/>
    <w:rsid w:val="000B7477"/>
    <w:rsid w:val="000D04C5"/>
    <w:rsid w:val="000D0E0E"/>
    <w:rsid w:val="000D141C"/>
    <w:rsid w:val="000E022C"/>
    <w:rsid w:val="000E227B"/>
    <w:rsid w:val="000E43BE"/>
    <w:rsid w:val="000E558F"/>
    <w:rsid w:val="000F0A03"/>
    <w:rsid w:val="000F163E"/>
    <w:rsid w:val="00104560"/>
    <w:rsid w:val="00105AF1"/>
    <w:rsid w:val="00107ABE"/>
    <w:rsid w:val="00120EB5"/>
    <w:rsid w:val="00142939"/>
    <w:rsid w:val="00144976"/>
    <w:rsid w:val="00150F21"/>
    <w:rsid w:val="0015190B"/>
    <w:rsid w:val="0015500F"/>
    <w:rsid w:val="00163E7B"/>
    <w:rsid w:val="0017105D"/>
    <w:rsid w:val="00171E01"/>
    <w:rsid w:val="00190A77"/>
    <w:rsid w:val="001928AD"/>
    <w:rsid w:val="001962D3"/>
    <w:rsid w:val="001A5CCA"/>
    <w:rsid w:val="001A6D49"/>
    <w:rsid w:val="001B513E"/>
    <w:rsid w:val="001B690E"/>
    <w:rsid w:val="001D7713"/>
    <w:rsid w:val="001E0797"/>
    <w:rsid w:val="001E2EE0"/>
    <w:rsid w:val="001E3379"/>
    <w:rsid w:val="001E6602"/>
    <w:rsid w:val="001F36A3"/>
    <w:rsid w:val="0023778A"/>
    <w:rsid w:val="00247FE9"/>
    <w:rsid w:val="002540A7"/>
    <w:rsid w:val="002559C9"/>
    <w:rsid w:val="00256167"/>
    <w:rsid w:val="00264AEE"/>
    <w:rsid w:val="00265485"/>
    <w:rsid w:val="0028077D"/>
    <w:rsid w:val="00280CEF"/>
    <w:rsid w:val="002C1A19"/>
    <w:rsid w:val="002E6270"/>
    <w:rsid w:val="0030215C"/>
    <w:rsid w:val="003102C9"/>
    <w:rsid w:val="00311776"/>
    <w:rsid w:val="003125EB"/>
    <w:rsid w:val="00316976"/>
    <w:rsid w:val="00326AB8"/>
    <w:rsid w:val="003660F6"/>
    <w:rsid w:val="003760AD"/>
    <w:rsid w:val="0038533B"/>
    <w:rsid w:val="003B53ED"/>
    <w:rsid w:val="003C19C8"/>
    <w:rsid w:val="003C1A8F"/>
    <w:rsid w:val="003C5347"/>
    <w:rsid w:val="003D0F73"/>
    <w:rsid w:val="003D506A"/>
    <w:rsid w:val="003D72B1"/>
    <w:rsid w:val="003E29DD"/>
    <w:rsid w:val="003E30D4"/>
    <w:rsid w:val="003E6A7A"/>
    <w:rsid w:val="003F5B51"/>
    <w:rsid w:val="003F696A"/>
    <w:rsid w:val="003F7B1D"/>
    <w:rsid w:val="0040400E"/>
    <w:rsid w:val="004108F8"/>
    <w:rsid w:val="00411224"/>
    <w:rsid w:val="0041338E"/>
    <w:rsid w:val="0041597C"/>
    <w:rsid w:val="00416D3F"/>
    <w:rsid w:val="00435B49"/>
    <w:rsid w:val="004361F7"/>
    <w:rsid w:val="0044088D"/>
    <w:rsid w:val="00444E26"/>
    <w:rsid w:val="00452D98"/>
    <w:rsid w:val="00474A1B"/>
    <w:rsid w:val="004758C5"/>
    <w:rsid w:val="00475CEC"/>
    <w:rsid w:val="00476F45"/>
    <w:rsid w:val="00481A07"/>
    <w:rsid w:val="004869D5"/>
    <w:rsid w:val="00486C5D"/>
    <w:rsid w:val="004A3D70"/>
    <w:rsid w:val="004B1803"/>
    <w:rsid w:val="004B2252"/>
    <w:rsid w:val="004B3286"/>
    <w:rsid w:val="004D0FA7"/>
    <w:rsid w:val="004E569B"/>
    <w:rsid w:val="004E7AE3"/>
    <w:rsid w:val="00504D8A"/>
    <w:rsid w:val="005242FB"/>
    <w:rsid w:val="00524F0F"/>
    <w:rsid w:val="00525086"/>
    <w:rsid w:val="00527092"/>
    <w:rsid w:val="00537BE4"/>
    <w:rsid w:val="005464C0"/>
    <w:rsid w:val="00554C6B"/>
    <w:rsid w:val="00557CF9"/>
    <w:rsid w:val="005622FF"/>
    <w:rsid w:val="0056242E"/>
    <w:rsid w:val="00563C96"/>
    <w:rsid w:val="0057443B"/>
    <w:rsid w:val="0058127B"/>
    <w:rsid w:val="00587D0A"/>
    <w:rsid w:val="00596DC3"/>
    <w:rsid w:val="005A28F5"/>
    <w:rsid w:val="005A2A0C"/>
    <w:rsid w:val="005A2BE3"/>
    <w:rsid w:val="005B3882"/>
    <w:rsid w:val="005B6E75"/>
    <w:rsid w:val="005B7DF5"/>
    <w:rsid w:val="005C15BB"/>
    <w:rsid w:val="005D7A26"/>
    <w:rsid w:val="005E06F4"/>
    <w:rsid w:val="005E41EA"/>
    <w:rsid w:val="005F7CA2"/>
    <w:rsid w:val="00602C85"/>
    <w:rsid w:val="0062609E"/>
    <w:rsid w:val="006267F7"/>
    <w:rsid w:val="0062684B"/>
    <w:rsid w:val="00632B78"/>
    <w:rsid w:val="006473C5"/>
    <w:rsid w:val="0066040F"/>
    <w:rsid w:val="006617F2"/>
    <w:rsid w:val="00662828"/>
    <w:rsid w:val="00663A30"/>
    <w:rsid w:val="0066661F"/>
    <w:rsid w:val="0067079D"/>
    <w:rsid w:val="00671AFF"/>
    <w:rsid w:val="00673678"/>
    <w:rsid w:val="0067444D"/>
    <w:rsid w:val="006903EE"/>
    <w:rsid w:val="00691D8C"/>
    <w:rsid w:val="0069281A"/>
    <w:rsid w:val="0069745A"/>
    <w:rsid w:val="006B2862"/>
    <w:rsid w:val="006C54E8"/>
    <w:rsid w:val="006C7CBB"/>
    <w:rsid w:val="006D1100"/>
    <w:rsid w:val="006E41E3"/>
    <w:rsid w:val="00710955"/>
    <w:rsid w:val="0072256F"/>
    <w:rsid w:val="00732BF2"/>
    <w:rsid w:val="007360C7"/>
    <w:rsid w:val="007370B3"/>
    <w:rsid w:val="00742F98"/>
    <w:rsid w:val="00754CD6"/>
    <w:rsid w:val="00754F53"/>
    <w:rsid w:val="007565B6"/>
    <w:rsid w:val="00781DD6"/>
    <w:rsid w:val="00782B4D"/>
    <w:rsid w:val="00797F8A"/>
    <w:rsid w:val="007A3B45"/>
    <w:rsid w:val="007B0B64"/>
    <w:rsid w:val="007D1837"/>
    <w:rsid w:val="007D72E0"/>
    <w:rsid w:val="007D79A0"/>
    <w:rsid w:val="007E0A40"/>
    <w:rsid w:val="007E3847"/>
    <w:rsid w:val="007E5A7C"/>
    <w:rsid w:val="007E60E6"/>
    <w:rsid w:val="007E6E42"/>
    <w:rsid w:val="007F044B"/>
    <w:rsid w:val="007F5709"/>
    <w:rsid w:val="007F62DA"/>
    <w:rsid w:val="00801768"/>
    <w:rsid w:val="008040EC"/>
    <w:rsid w:val="00805A06"/>
    <w:rsid w:val="008074D1"/>
    <w:rsid w:val="0082379D"/>
    <w:rsid w:val="00841A3A"/>
    <w:rsid w:val="00846CD1"/>
    <w:rsid w:val="00850B90"/>
    <w:rsid w:val="00850D0D"/>
    <w:rsid w:val="00865BE9"/>
    <w:rsid w:val="00875B4C"/>
    <w:rsid w:val="00885FD5"/>
    <w:rsid w:val="0088669D"/>
    <w:rsid w:val="00896C1A"/>
    <w:rsid w:val="008B219B"/>
    <w:rsid w:val="008B5586"/>
    <w:rsid w:val="008B7A9A"/>
    <w:rsid w:val="008D0C4E"/>
    <w:rsid w:val="008D3946"/>
    <w:rsid w:val="008D70DE"/>
    <w:rsid w:val="008E0A04"/>
    <w:rsid w:val="008E6851"/>
    <w:rsid w:val="008F1D0F"/>
    <w:rsid w:val="008F3FC9"/>
    <w:rsid w:val="008F7EE1"/>
    <w:rsid w:val="00901E6A"/>
    <w:rsid w:val="0091435E"/>
    <w:rsid w:val="00951702"/>
    <w:rsid w:val="00960DED"/>
    <w:rsid w:val="009636F6"/>
    <w:rsid w:val="00965802"/>
    <w:rsid w:val="009819F9"/>
    <w:rsid w:val="00982A52"/>
    <w:rsid w:val="0098475C"/>
    <w:rsid w:val="009869F4"/>
    <w:rsid w:val="009938BF"/>
    <w:rsid w:val="009950D5"/>
    <w:rsid w:val="009A2E66"/>
    <w:rsid w:val="009B3597"/>
    <w:rsid w:val="009B786C"/>
    <w:rsid w:val="009C6B0A"/>
    <w:rsid w:val="009C7C15"/>
    <w:rsid w:val="009D5754"/>
    <w:rsid w:val="009E4FE1"/>
    <w:rsid w:val="009F0B85"/>
    <w:rsid w:val="009F3F38"/>
    <w:rsid w:val="00A0698A"/>
    <w:rsid w:val="00A178D1"/>
    <w:rsid w:val="00A340E2"/>
    <w:rsid w:val="00A374E8"/>
    <w:rsid w:val="00A51043"/>
    <w:rsid w:val="00A5794E"/>
    <w:rsid w:val="00A57EF9"/>
    <w:rsid w:val="00A62AD9"/>
    <w:rsid w:val="00A62EEA"/>
    <w:rsid w:val="00A8236E"/>
    <w:rsid w:val="00A85AA1"/>
    <w:rsid w:val="00A9697F"/>
    <w:rsid w:val="00A97526"/>
    <w:rsid w:val="00AA60EB"/>
    <w:rsid w:val="00AA6ED6"/>
    <w:rsid w:val="00AB0F2A"/>
    <w:rsid w:val="00AB3004"/>
    <w:rsid w:val="00AC1F62"/>
    <w:rsid w:val="00AC3216"/>
    <w:rsid w:val="00AC5027"/>
    <w:rsid w:val="00AD1D69"/>
    <w:rsid w:val="00AF26A2"/>
    <w:rsid w:val="00AF39DB"/>
    <w:rsid w:val="00B03612"/>
    <w:rsid w:val="00B24734"/>
    <w:rsid w:val="00B37A00"/>
    <w:rsid w:val="00B64355"/>
    <w:rsid w:val="00B6435A"/>
    <w:rsid w:val="00B64669"/>
    <w:rsid w:val="00B64C1A"/>
    <w:rsid w:val="00B65175"/>
    <w:rsid w:val="00B66E23"/>
    <w:rsid w:val="00B96CF9"/>
    <w:rsid w:val="00BA21D4"/>
    <w:rsid w:val="00BA2838"/>
    <w:rsid w:val="00BA4401"/>
    <w:rsid w:val="00BC2DB7"/>
    <w:rsid w:val="00BD6E42"/>
    <w:rsid w:val="00BE10BB"/>
    <w:rsid w:val="00BE3A02"/>
    <w:rsid w:val="00C00484"/>
    <w:rsid w:val="00C05643"/>
    <w:rsid w:val="00C24B1C"/>
    <w:rsid w:val="00C429EE"/>
    <w:rsid w:val="00C42CD7"/>
    <w:rsid w:val="00C51667"/>
    <w:rsid w:val="00C51A03"/>
    <w:rsid w:val="00C52CB4"/>
    <w:rsid w:val="00C5330C"/>
    <w:rsid w:val="00C638FD"/>
    <w:rsid w:val="00C671CE"/>
    <w:rsid w:val="00C7125B"/>
    <w:rsid w:val="00C836AB"/>
    <w:rsid w:val="00C869A3"/>
    <w:rsid w:val="00C8795B"/>
    <w:rsid w:val="00CA6B01"/>
    <w:rsid w:val="00CB05A5"/>
    <w:rsid w:val="00CB19F5"/>
    <w:rsid w:val="00CB486E"/>
    <w:rsid w:val="00CC0B31"/>
    <w:rsid w:val="00CD1E82"/>
    <w:rsid w:val="00CD3F88"/>
    <w:rsid w:val="00CD7C63"/>
    <w:rsid w:val="00CE50B5"/>
    <w:rsid w:val="00CE6650"/>
    <w:rsid w:val="00CF6640"/>
    <w:rsid w:val="00D13AB8"/>
    <w:rsid w:val="00D167AD"/>
    <w:rsid w:val="00D265E9"/>
    <w:rsid w:val="00D34DA5"/>
    <w:rsid w:val="00D653F3"/>
    <w:rsid w:val="00D80A42"/>
    <w:rsid w:val="00D84CC5"/>
    <w:rsid w:val="00D860D4"/>
    <w:rsid w:val="00D863CD"/>
    <w:rsid w:val="00D91507"/>
    <w:rsid w:val="00D96E00"/>
    <w:rsid w:val="00DA02EB"/>
    <w:rsid w:val="00DA2BA5"/>
    <w:rsid w:val="00DA4F92"/>
    <w:rsid w:val="00DB2F1F"/>
    <w:rsid w:val="00DB5D00"/>
    <w:rsid w:val="00DB7807"/>
    <w:rsid w:val="00DC0B4A"/>
    <w:rsid w:val="00DC2DBC"/>
    <w:rsid w:val="00DC55BB"/>
    <w:rsid w:val="00DD64FE"/>
    <w:rsid w:val="00DE6E18"/>
    <w:rsid w:val="00DF1F5C"/>
    <w:rsid w:val="00E120B9"/>
    <w:rsid w:val="00E13FB1"/>
    <w:rsid w:val="00E333E3"/>
    <w:rsid w:val="00E3703E"/>
    <w:rsid w:val="00E42050"/>
    <w:rsid w:val="00E43AAC"/>
    <w:rsid w:val="00E501A4"/>
    <w:rsid w:val="00E515D7"/>
    <w:rsid w:val="00E66AA2"/>
    <w:rsid w:val="00E77003"/>
    <w:rsid w:val="00E961D9"/>
    <w:rsid w:val="00E977E7"/>
    <w:rsid w:val="00EA3009"/>
    <w:rsid w:val="00EA48A6"/>
    <w:rsid w:val="00EA6F0B"/>
    <w:rsid w:val="00EB22F9"/>
    <w:rsid w:val="00EB507A"/>
    <w:rsid w:val="00EC4DD9"/>
    <w:rsid w:val="00EC53B3"/>
    <w:rsid w:val="00EC573B"/>
    <w:rsid w:val="00ED169E"/>
    <w:rsid w:val="00F0232D"/>
    <w:rsid w:val="00F1116C"/>
    <w:rsid w:val="00F113EE"/>
    <w:rsid w:val="00F118CA"/>
    <w:rsid w:val="00F17E17"/>
    <w:rsid w:val="00F323E8"/>
    <w:rsid w:val="00F5439E"/>
    <w:rsid w:val="00F54EA5"/>
    <w:rsid w:val="00F6115E"/>
    <w:rsid w:val="00F619EB"/>
    <w:rsid w:val="00F77F51"/>
    <w:rsid w:val="00F86132"/>
    <w:rsid w:val="00F94AF1"/>
    <w:rsid w:val="00F95719"/>
    <w:rsid w:val="00FB5C34"/>
    <w:rsid w:val="00FC39D4"/>
    <w:rsid w:val="00FD1559"/>
    <w:rsid w:val="00FE1DD4"/>
    <w:rsid w:val="00FE3376"/>
    <w:rsid w:val="00FE38E0"/>
    <w:rsid w:val="00FE479B"/>
    <w:rsid w:val="00FF0472"/>
    <w:rsid w:val="00FF3E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59395"/>
    <o:shapelayout v:ext="edit">
      <o:idmap v:ext="edit" data="1"/>
    </o:shapelayout>
  </w:shapeDefaults>
  <w:decimalSymbol w:val=","/>
  <w:listSeparator w:val=";"/>
  <w14:docId w14:val="531004F5"/>
  <w15:docId w15:val="{745C2A36-CEEA-448B-BC4F-9A6D49C8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97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F0232D"/>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unhideWhenUsed/>
    <w:qFormat/>
    <w:rsid w:val="003169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qFormat/>
    <w:rsid w:val="00316976"/>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31697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qFormat/>
    <w:rsid w:val="00316976"/>
    <w:pPr>
      <w:spacing w:before="240" w:after="60"/>
      <w:outlineLvl w:val="4"/>
    </w:pPr>
    <w:rPr>
      <w:b/>
      <w:bCs/>
      <w:i/>
      <w:iCs/>
      <w:sz w:val="26"/>
      <w:szCs w:val="26"/>
    </w:rPr>
  </w:style>
  <w:style w:type="paragraph" w:styleId="Ttulo6">
    <w:name w:val="heading 6"/>
    <w:basedOn w:val="Normal"/>
    <w:next w:val="Normal"/>
    <w:link w:val="Ttulo6Char"/>
    <w:uiPriority w:val="9"/>
    <w:qFormat/>
    <w:rsid w:val="00316976"/>
    <w:pPr>
      <w:spacing w:before="240" w:after="60"/>
      <w:outlineLvl w:val="5"/>
    </w:pPr>
    <w:rPr>
      <w:b/>
      <w:bCs/>
      <w:sz w:val="22"/>
      <w:szCs w:val="22"/>
    </w:rPr>
  </w:style>
  <w:style w:type="paragraph" w:styleId="Ttulo7">
    <w:name w:val="heading 7"/>
    <w:basedOn w:val="Normal"/>
    <w:next w:val="Normal"/>
    <w:link w:val="Ttulo7Char"/>
    <w:uiPriority w:val="9"/>
    <w:qFormat/>
    <w:rsid w:val="00BD6E42"/>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BD6E42"/>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BD6E42"/>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C19C8"/>
    <w:pPr>
      <w:tabs>
        <w:tab w:val="center" w:pos="4252"/>
        <w:tab w:val="right" w:pos="8504"/>
      </w:tabs>
    </w:pPr>
  </w:style>
  <w:style w:type="character" w:customStyle="1" w:styleId="CabealhoChar">
    <w:name w:val="Cabeçalho Char"/>
    <w:basedOn w:val="Fontepargpadro"/>
    <w:link w:val="Cabealho"/>
    <w:rsid w:val="003C19C8"/>
  </w:style>
  <w:style w:type="paragraph" w:styleId="Rodap">
    <w:name w:val="footer"/>
    <w:basedOn w:val="Normal"/>
    <w:link w:val="RodapChar"/>
    <w:unhideWhenUsed/>
    <w:rsid w:val="003C19C8"/>
    <w:pPr>
      <w:tabs>
        <w:tab w:val="center" w:pos="4252"/>
        <w:tab w:val="right" w:pos="8504"/>
      </w:tabs>
    </w:pPr>
  </w:style>
  <w:style w:type="character" w:customStyle="1" w:styleId="RodapChar">
    <w:name w:val="Rodapé Char"/>
    <w:basedOn w:val="Fontepargpadro"/>
    <w:link w:val="Rodap"/>
    <w:rsid w:val="003C19C8"/>
  </w:style>
  <w:style w:type="paragraph" w:styleId="Textodebalo">
    <w:name w:val="Balloon Text"/>
    <w:basedOn w:val="Normal"/>
    <w:link w:val="TextodebaloChar"/>
    <w:unhideWhenUsed/>
    <w:rsid w:val="003C19C8"/>
    <w:rPr>
      <w:rFonts w:ascii="Tahoma" w:hAnsi="Tahoma" w:cs="Tahoma"/>
      <w:sz w:val="16"/>
      <w:szCs w:val="16"/>
    </w:rPr>
  </w:style>
  <w:style w:type="character" w:customStyle="1" w:styleId="TextodebaloChar">
    <w:name w:val="Texto de balão Char"/>
    <w:basedOn w:val="Fontepargpadro"/>
    <w:link w:val="Textodebalo"/>
    <w:rsid w:val="003C19C8"/>
    <w:rPr>
      <w:rFonts w:ascii="Tahoma" w:hAnsi="Tahoma" w:cs="Tahoma"/>
      <w:sz w:val="16"/>
      <w:szCs w:val="16"/>
    </w:rPr>
  </w:style>
  <w:style w:type="character" w:customStyle="1" w:styleId="Ttulo1Char">
    <w:name w:val="Título 1 Char"/>
    <w:basedOn w:val="Fontepargpadro"/>
    <w:link w:val="Ttulo1"/>
    <w:uiPriority w:val="9"/>
    <w:rsid w:val="00F0232D"/>
    <w:rPr>
      <w:rFonts w:ascii="Times New Roman" w:eastAsia="Times New Roman" w:hAnsi="Times New Roman" w:cs="Times New Roman"/>
      <w:b/>
      <w:bCs/>
      <w:kern w:val="36"/>
      <w:sz w:val="48"/>
      <w:szCs w:val="48"/>
      <w:lang w:eastAsia="pt-BR"/>
    </w:rPr>
  </w:style>
  <w:style w:type="table" w:styleId="Tabelacomgrade">
    <w:name w:val="Table Grid"/>
    <w:basedOn w:val="Tabelanormal"/>
    <w:uiPriority w:val="59"/>
    <w:rsid w:val="00F023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F0232D"/>
    <w:pPr>
      <w:ind w:left="720"/>
      <w:contextualSpacing/>
    </w:pPr>
  </w:style>
  <w:style w:type="character" w:customStyle="1" w:styleId="Ttulo2Char">
    <w:name w:val="Título 2 Char"/>
    <w:basedOn w:val="Fontepargpadro"/>
    <w:link w:val="Ttulo2"/>
    <w:uiPriority w:val="9"/>
    <w:rsid w:val="00316976"/>
    <w:rPr>
      <w:rFonts w:asciiTheme="majorHAnsi" w:eastAsiaTheme="majorEastAsia" w:hAnsiTheme="majorHAnsi" w:cstheme="majorBidi"/>
      <w:b/>
      <w:bCs/>
      <w:color w:val="4F81BD" w:themeColor="accent1"/>
      <w:sz w:val="26"/>
      <w:szCs w:val="26"/>
    </w:rPr>
  </w:style>
  <w:style w:type="character" w:customStyle="1" w:styleId="Ttulo4Char">
    <w:name w:val="Título 4 Char"/>
    <w:basedOn w:val="Fontepargpadro"/>
    <w:link w:val="Ttulo4"/>
    <w:uiPriority w:val="9"/>
    <w:rsid w:val="00316976"/>
    <w:rPr>
      <w:rFonts w:asciiTheme="majorHAnsi" w:eastAsiaTheme="majorEastAsia" w:hAnsiTheme="majorHAnsi" w:cstheme="majorBidi"/>
      <w:b/>
      <w:bCs/>
      <w:i/>
      <w:iCs/>
      <w:color w:val="4F81BD" w:themeColor="accent1"/>
    </w:rPr>
  </w:style>
  <w:style w:type="character" w:customStyle="1" w:styleId="Ttulo3Char">
    <w:name w:val="Título 3 Char"/>
    <w:basedOn w:val="Fontepargpadro"/>
    <w:link w:val="Ttulo3"/>
    <w:uiPriority w:val="9"/>
    <w:rsid w:val="00316976"/>
    <w:rPr>
      <w:rFonts w:ascii="Arial" w:eastAsia="Times New Roman" w:hAnsi="Arial" w:cs="Arial"/>
      <w:b/>
      <w:bCs/>
      <w:sz w:val="26"/>
      <w:szCs w:val="26"/>
      <w:lang w:eastAsia="pt-BR"/>
    </w:rPr>
  </w:style>
  <w:style w:type="character" w:customStyle="1" w:styleId="Ttulo5Char">
    <w:name w:val="Título 5 Char"/>
    <w:basedOn w:val="Fontepargpadro"/>
    <w:link w:val="Ttulo5"/>
    <w:uiPriority w:val="9"/>
    <w:rsid w:val="00316976"/>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316976"/>
    <w:rPr>
      <w:rFonts w:ascii="Times New Roman" w:eastAsia="Times New Roman" w:hAnsi="Times New Roman" w:cs="Times New Roman"/>
      <w:b/>
      <w:bCs/>
      <w:lang w:eastAsia="pt-BR"/>
    </w:rPr>
  </w:style>
  <w:style w:type="paragraph" w:styleId="Ttulo">
    <w:name w:val="Title"/>
    <w:basedOn w:val="Normal"/>
    <w:link w:val="TtuloChar"/>
    <w:uiPriority w:val="10"/>
    <w:qFormat/>
    <w:rsid w:val="00316976"/>
    <w:pPr>
      <w:jc w:val="center"/>
    </w:pPr>
    <w:rPr>
      <w:b/>
      <w:sz w:val="32"/>
      <w:szCs w:val="20"/>
    </w:rPr>
  </w:style>
  <w:style w:type="character" w:customStyle="1" w:styleId="TtuloChar">
    <w:name w:val="Título Char"/>
    <w:basedOn w:val="Fontepargpadro"/>
    <w:link w:val="Ttulo"/>
    <w:uiPriority w:val="10"/>
    <w:rsid w:val="00316976"/>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316976"/>
    <w:pPr>
      <w:jc w:val="both"/>
    </w:pPr>
    <w:rPr>
      <w:rFonts w:ascii="Arial Narrow" w:hAnsi="Arial Narrow"/>
      <w:sz w:val="28"/>
      <w:szCs w:val="20"/>
    </w:rPr>
  </w:style>
  <w:style w:type="character" w:customStyle="1" w:styleId="CorpodetextoChar">
    <w:name w:val="Corpo de texto Char"/>
    <w:basedOn w:val="Fontepargpadro"/>
    <w:link w:val="Corpodetexto"/>
    <w:rsid w:val="00316976"/>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316976"/>
    <w:pPr>
      <w:ind w:left="567" w:firstLine="2268"/>
      <w:jc w:val="both"/>
    </w:pPr>
    <w:rPr>
      <w:sz w:val="26"/>
      <w:szCs w:val="20"/>
    </w:rPr>
  </w:style>
  <w:style w:type="character" w:customStyle="1" w:styleId="RecuodecorpodetextoChar">
    <w:name w:val="Recuo de corpo de texto Char"/>
    <w:basedOn w:val="Fontepargpadro"/>
    <w:link w:val="Recuodecorpodetexto"/>
    <w:rsid w:val="00316976"/>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316976"/>
    <w:pPr>
      <w:jc w:val="both"/>
    </w:pPr>
    <w:rPr>
      <w:rFonts w:ascii="Lucida Sans Unicode" w:hAnsi="Lucida Sans Unicode"/>
      <w:szCs w:val="20"/>
    </w:rPr>
  </w:style>
  <w:style w:type="character" w:customStyle="1" w:styleId="SubttuloChar">
    <w:name w:val="Subtítulo Char"/>
    <w:basedOn w:val="Fontepargpadro"/>
    <w:link w:val="Subttulo"/>
    <w:uiPriority w:val="11"/>
    <w:rsid w:val="00316976"/>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316976"/>
    <w:pPr>
      <w:jc w:val="center"/>
    </w:pPr>
    <w:rPr>
      <w:rFonts w:ascii="Arial Black" w:hAnsi="Arial Black"/>
      <w:b/>
      <w:bCs/>
      <w:sz w:val="28"/>
      <w:szCs w:val="20"/>
    </w:rPr>
  </w:style>
  <w:style w:type="character" w:customStyle="1" w:styleId="Corpodetexto2Char">
    <w:name w:val="Corpo de texto 2 Char"/>
    <w:basedOn w:val="Fontepargpadro"/>
    <w:link w:val="Corpodetexto2"/>
    <w:rsid w:val="00316976"/>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316976"/>
    <w:pPr>
      <w:spacing w:after="120"/>
    </w:pPr>
    <w:rPr>
      <w:sz w:val="16"/>
      <w:szCs w:val="16"/>
    </w:rPr>
  </w:style>
  <w:style w:type="character" w:customStyle="1" w:styleId="Corpodetexto3Char">
    <w:name w:val="Corpo de texto 3 Char"/>
    <w:basedOn w:val="Fontepargpadro"/>
    <w:link w:val="Corpodetexto3"/>
    <w:rsid w:val="00316976"/>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316976"/>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316976"/>
    <w:rPr>
      <w:rFonts w:ascii="Times New Roman" w:eastAsia="Times New Roman" w:hAnsi="Times New Roman" w:cs="Times New Roman"/>
      <w:sz w:val="20"/>
      <w:szCs w:val="20"/>
      <w:lang w:eastAsia="pt-BR"/>
    </w:rPr>
  </w:style>
  <w:style w:type="paragraph" w:styleId="Textoembloco">
    <w:name w:val="Block Text"/>
    <w:basedOn w:val="Normal"/>
    <w:rsid w:val="00316976"/>
    <w:pPr>
      <w:ind w:left="426" w:right="-142" w:hanging="426"/>
      <w:jc w:val="both"/>
    </w:pPr>
    <w:rPr>
      <w:sz w:val="22"/>
      <w:szCs w:val="20"/>
    </w:rPr>
  </w:style>
  <w:style w:type="paragraph" w:customStyle="1" w:styleId="Corpodetexto21">
    <w:name w:val="Corpo de texto 21"/>
    <w:basedOn w:val="Normal"/>
    <w:rsid w:val="00316976"/>
    <w:pPr>
      <w:ind w:right="-142"/>
      <w:jc w:val="both"/>
    </w:pPr>
    <w:rPr>
      <w:rFonts w:ascii="Arial Narrow" w:hAnsi="Arial Narrow"/>
      <w:sz w:val="22"/>
      <w:szCs w:val="20"/>
    </w:rPr>
  </w:style>
  <w:style w:type="paragraph" w:customStyle="1" w:styleId="Corpodetexto31">
    <w:name w:val="Corpo de texto 31"/>
    <w:basedOn w:val="Normal"/>
    <w:rsid w:val="00316976"/>
    <w:pPr>
      <w:jc w:val="both"/>
    </w:pPr>
    <w:rPr>
      <w:szCs w:val="20"/>
    </w:rPr>
  </w:style>
  <w:style w:type="paragraph" w:customStyle="1" w:styleId="Normal2">
    <w:name w:val="Normal2"/>
    <w:basedOn w:val="Normal"/>
    <w:rsid w:val="00316976"/>
    <w:pPr>
      <w:jc w:val="both"/>
    </w:pPr>
    <w:rPr>
      <w:rFonts w:ascii="Arial" w:hAnsi="Arial"/>
      <w:szCs w:val="20"/>
    </w:rPr>
  </w:style>
  <w:style w:type="paragraph" w:customStyle="1" w:styleId="Recuodecorpodetexto31">
    <w:name w:val="Recuo de corpo de texto 31"/>
    <w:basedOn w:val="Normal"/>
    <w:rsid w:val="00316976"/>
    <w:pPr>
      <w:ind w:left="284" w:hanging="284"/>
      <w:jc w:val="both"/>
    </w:pPr>
    <w:rPr>
      <w:sz w:val="22"/>
      <w:szCs w:val="20"/>
    </w:rPr>
  </w:style>
  <w:style w:type="paragraph" w:styleId="TextosemFormatao">
    <w:name w:val="Plain Text"/>
    <w:basedOn w:val="Normal"/>
    <w:link w:val="TextosemFormataoChar"/>
    <w:rsid w:val="00316976"/>
    <w:rPr>
      <w:rFonts w:ascii="Courier New" w:hAnsi="Courier New"/>
      <w:sz w:val="20"/>
      <w:szCs w:val="20"/>
    </w:rPr>
  </w:style>
  <w:style w:type="character" w:customStyle="1" w:styleId="TextosemFormataoChar">
    <w:name w:val="Texto sem Formatação Char"/>
    <w:basedOn w:val="Fontepargpadro"/>
    <w:link w:val="TextosemFormatao"/>
    <w:rsid w:val="00316976"/>
    <w:rPr>
      <w:rFonts w:ascii="Courier New" w:eastAsia="Times New Roman" w:hAnsi="Courier New" w:cs="Times New Roman"/>
      <w:sz w:val="20"/>
      <w:szCs w:val="20"/>
      <w:lang w:eastAsia="pt-BR"/>
    </w:rPr>
  </w:style>
  <w:style w:type="character" w:styleId="Nmerodepgina">
    <w:name w:val="page number"/>
    <w:basedOn w:val="Fontepargpadro"/>
    <w:rsid w:val="00316976"/>
  </w:style>
  <w:style w:type="character" w:styleId="Hyperlink">
    <w:name w:val="Hyperlink"/>
    <w:rsid w:val="00316976"/>
    <w:rPr>
      <w:color w:val="0000FF"/>
      <w:u w:val="single"/>
    </w:rPr>
  </w:style>
  <w:style w:type="paragraph" w:customStyle="1" w:styleId="WW-Padro1">
    <w:name w:val="WW-Padrão1"/>
    <w:basedOn w:val="Normal"/>
    <w:rsid w:val="00316976"/>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316976"/>
    <w:pPr>
      <w:suppressAutoHyphens/>
    </w:pPr>
    <w:rPr>
      <w:szCs w:val="20"/>
      <w:lang w:val="en-US" w:eastAsia="ar-SA"/>
    </w:rPr>
  </w:style>
  <w:style w:type="table" w:styleId="Tabelacomgrade5">
    <w:name w:val="Table Grid 5"/>
    <w:basedOn w:val="Tabelanormal"/>
    <w:rsid w:val="00316976"/>
    <w:pPr>
      <w:spacing w:after="0" w:line="240" w:lineRule="auto"/>
    </w:pPr>
    <w:rPr>
      <w:rFonts w:ascii="Times New Roman" w:eastAsia="Times New Roman" w:hAnsi="Times New Roman" w:cs="Times New Roman"/>
      <w:sz w:val="20"/>
      <w:szCs w:val="20"/>
      <w:lang w:eastAsia="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6617F2"/>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Ttulo7Char">
    <w:name w:val="Título 7 Char"/>
    <w:basedOn w:val="Fontepargpadro"/>
    <w:link w:val="Ttulo7"/>
    <w:uiPriority w:val="9"/>
    <w:rsid w:val="00BD6E42"/>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BD6E42"/>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BD6E42"/>
    <w:rPr>
      <w:rFonts w:ascii="Arial" w:eastAsia="Times New Roman" w:hAnsi="Arial" w:cs="Times New Roman"/>
      <w:b/>
      <w:sz w:val="28"/>
      <w:szCs w:val="20"/>
      <w:lang w:eastAsia="ar-SA"/>
    </w:rPr>
  </w:style>
  <w:style w:type="character" w:customStyle="1" w:styleId="WW8Num4z0">
    <w:name w:val="WW8Num4z0"/>
    <w:rsid w:val="00BD6E42"/>
    <w:rPr>
      <w:rFonts w:ascii="Symbol" w:hAnsi="Symbol"/>
    </w:rPr>
  </w:style>
  <w:style w:type="character" w:customStyle="1" w:styleId="Absatz-Standardschriftart">
    <w:name w:val="Absatz-Standardschriftart"/>
    <w:rsid w:val="00BD6E42"/>
  </w:style>
  <w:style w:type="character" w:customStyle="1" w:styleId="Fontepargpadro2">
    <w:name w:val="Fonte parág. padrão2"/>
    <w:rsid w:val="00BD6E42"/>
  </w:style>
  <w:style w:type="character" w:customStyle="1" w:styleId="WW-Absatz-Standardschriftart">
    <w:name w:val="WW-Absatz-Standardschriftart"/>
    <w:rsid w:val="00BD6E42"/>
  </w:style>
  <w:style w:type="character" w:customStyle="1" w:styleId="WW-Absatz-Standardschriftart1">
    <w:name w:val="WW-Absatz-Standardschriftart1"/>
    <w:rsid w:val="00BD6E42"/>
  </w:style>
  <w:style w:type="character" w:customStyle="1" w:styleId="WW-Absatz-Standardschriftart11">
    <w:name w:val="WW-Absatz-Standardschriftart11"/>
    <w:rsid w:val="00BD6E42"/>
  </w:style>
  <w:style w:type="character" w:customStyle="1" w:styleId="WW-Absatz-Standardschriftart111">
    <w:name w:val="WW-Absatz-Standardschriftart111"/>
    <w:rsid w:val="00BD6E42"/>
  </w:style>
  <w:style w:type="character" w:customStyle="1" w:styleId="WW-Absatz-Standardschriftart1111">
    <w:name w:val="WW-Absatz-Standardschriftart1111"/>
    <w:rsid w:val="00BD6E42"/>
  </w:style>
  <w:style w:type="character" w:customStyle="1" w:styleId="WW8Num7z0">
    <w:name w:val="WW8Num7z0"/>
    <w:rsid w:val="00BD6E42"/>
    <w:rPr>
      <w:rFonts w:ascii="Wingdings" w:hAnsi="Wingdings"/>
    </w:rPr>
  </w:style>
  <w:style w:type="character" w:customStyle="1" w:styleId="WW8Num11z0">
    <w:name w:val="WW8Num11z0"/>
    <w:rsid w:val="00BD6E42"/>
    <w:rPr>
      <w:b/>
    </w:rPr>
  </w:style>
  <w:style w:type="character" w:customStyle="1" w:styleId="WW8Num15z0">
    <w:name w:val="WW8Num15z0"/>
    <w:rsid w:val="00BD6E42"/>
    <w:rPr>
      <w:rFonts w:ascii="Times New Roman" w:eastAsia="Times New Roman" w:hAnsi="Times New Roman" w:cs="Times New Roman"/>
    </w:rPr>
  </w:style>
  <w:style w:type="character" w:customStyle="1" w:styleId="WW8Num15z1">
    <w:name w:val="WW8Num15z1"/>
    <w:rsid w:val="00BD6E42"/>
    <w:rPr>
      <w:rFonts w:ascii="Courier New" w:hAnsi="Courier New"/>
    </w:rPr>
  </w:style>
  <w:style w:type="character" w:customStyle="1" w:styleId="WW8Num15z2">
    <w:name w:val="WW8Num15z2"/>
    <w:rsid w:val="00BD6E42"/>
    <w:rPr>
      <w:rFonts w:ascii="Wingdings" w:hAnsi="Wingdings"/>
    </w:rPr>
  </w:style>
  <w:style w:type="character" w:customStyle="1" w:styleId="WW8Num15z3">
    <w:name w:val="WW8Num15z3"/>
    <w:rsid w:val="00BD6E42"/>
    <w:rPr>
      <w:rFonts w:ascii="Symbol" w:hAnsi="Symbol"/>
    </w:rPr>
  </w:style>
  <w:style w:type="character" w:customStyle="1" w:styleId="WW8Num22z0">
    <w:name w:val="WW8Num22z0"/>
    <w:rsid w:val="00BD6E42"/>
    <w:rPr>
      <w:rFonts w:ascii="Arial" w:eastAsia="Times New Roman" w:hAnsi="Arial" w:cs="Arial"/>
    </w:rPr>
  </w:style>
  <w:style w:type="character" w:customStyle="1" w:styleId="WW8Num24z0">
    <w:name w:val="WW8Num24z0"/>
    <w:rsid w:val="00BD6E42"/>
    <w:rPr>
      <w:rFonts w:ascii="Arial" w:hAnsi="Arial"/>
      <w:b/>
      <w:color w:val="auto"/>
      <w:sz w:val="24"/>
    </w:rPr>
  </w:style>
  <w:style w:type="character" w:customStyle="1" w:styleId="WW8Num30z0">
    <w:name w:val="WW8Num30z0"/>
    <w:rsid w:val="00BD6E42"/>
    <w:rPr>
      <w:rFonts w:ascii="Symbol" w:hAnsi="Symbol"/>
      <w:color w:val="auto"/>
    </w:rPr>
  </w:style>
  <w:style w:type="character" w:customStyle="1" w:styleId="WW8Num30z1">
    <w:name w:val="WW8Num30z1"/>
    <w:rsid w:val="00BD6E42"/>
    <w:rPr>
      <w:rFonts w:ascii="Courier New" w:hAnsi="Courier New" w:cs="Courier New"/>
    </w:rPr>
  </w:style>
  <w:style w:type="character" w:customStyle="1" w:styleId="WW8Num30z2">
    <w:name w:val="WW8Num30z2"/>
    <w:rsid w:val="00BD6E42"/>
    <w:rPr>
      <w:rFonts w:ascii="Wingdings" w:hAnsi="Wingdings"/>
    </w:rPr>
  </w:style>
  <w:style w:type="character" w:customStyle="1" w:styleId="WW8Num30z3">
    <w:name w:val="WW8Num30z3"/>
    <w:rsid w:val="00BD6E42"/>
    <w:rPr>
      <w:rFonts w:ascii="Symbol" w:hAnsi="Symbol"/>
    </w:rPr>
  </w:style>
  <w:style w:type="character" w:customStyle="1" w:styleId="WW8Num31z0">
    <w:name w:val="WW8Num31z0"/>
    <w:rsid w:val="00BD6E42"/>
    <w:rPr>
      <w:rFonts w:ascii="Symbol" w:hAnsi="Symbol"/>
    </w:rPr>
  </w:style>
  <w:style w:type="character" w:customStyle="1" w:styleId="Fontepargpadro1">
    <w:name w:val="Fonte parág. padrão1"/>
    <w:rsid w:val="00BD6E42"/>
  </w:style>
  <w:style w:type="character" w:customStyle="1" w:styleId="CharChar">
    <w:name w:val="Char Char"/>
    <w:rsid w:val="00BD6E42"/>
    <w:rPr>
      <w:b/>
      <w:sz w:val="32"/>
      <w:u w:val="single"/>
      <w:lang w:val="pt-BR" w:eastAsia="ar-SA" w:bidi="ar-SA"/>
    </w:rPr>
  </w:style>
  <w:style w:type="character" w:styleId="HiperlinkVisitado">
    <w:name w:val="FollowedHyperlink"/>
    <w:semiHidden/>
    <w:rsid w:val="00BD6E42"/>
    <w:rPr>
      <w:color w:val="800080"/>
      <w:u w:val="single"/>
    </w:rPr>
  </w:style>
  <w:style w:type="character" w:styleId="Forte">
    <w:name w:val="Strong"/>
    <w:uiPriority w:val="22"/>
    <w:qFormat/>
    <w:rsid w:val="00BD6E42"/>
    <w:rPr>
      <w:b/>
      <w:bCs/>
    </w:rPr>
  </w:style>
  <w:style w:type="character" w:customStyle="1" w:styleId="Smbolosdenumerao">
    <w:name w:val="Símbolos de numeração"/>
    <w:rsid w:val="00BD6E42"/>
  </w:style>
  <w:style w:type="paragraph" w:customStyle="1" w:styleId="Captulo">
    <w:name w:val="Capítulo"/>
    <w:basedOn w:val="Normal"/>
    <w:next w:val="Corpodetexto"/>
    <w:rsid w:val="00BD6E42"/>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BD6E42"/>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BD6E42"/>
    <w:pPr>
      <w:suppressLineNumbers/>
      <w:spacing w:before="120" w:after="120"/>
    </w:pPr>
    <w:rPr>
      <w:rFonts w:ascii="Arial" w:hAnsi="Arial" w:cs="Tahoma"/>
      <w:bCs/>
      <w:i/>
      <w:iCs/>
      <w:lang w:eastAsia="ar-SA"/>
    </w:rPr>
  </w:style>
  <w:style w:type="paragraph" w:customStyle="1" w:styleId="ndice">
    <w:name w:val="Índice"/>
    <w:basedOn w:val="Normal"/>
    <w:rsid w:val="00BD6E42"/>
    <w:pPr>
      <w:suppressLineNumbers/>
    </w:pPr>
    <w:rPr>
      <w:rFonts w:ascii="Arial" w:hAnsi="Arial" w:cs="Tahoma"/>
      <w:bCs/>
      <w:szCs w:val="20"/>
      <w:lang w:eastAsia="ar-SA"/>
    </w:rPr>
  </w:style>
  <w:style w:type="paragraph" w:customStyle="1" w:styleId="Legenda1">
    <w:name w:val="Legenda1"/>
    <w:basedOn w:val="Normal"/>
    <w:rsid w:val="00BD6E42"/>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BD6E42"/>
    <w:rPr>
      <w:rFonts w:ascii="Courier New" w:hAnsi="Courier New"/>
      <w:sz w:val="20"/>
      <w:szCs w:val="20"/>
      <w:lang w:eastAsia="ar-SA"/>
    </w:rPr>
  </w:style>
  <w:style w:type="paragraph" w:customStyle="1" w:styleId="WW-Padro">
    <w:name w:val="WW-Padrão"/>
    <w:rsid w:val="00BD6E42"/>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BD6E42"/>
    <w:pPr>
      <w:autoSpaceDE w:val="0"/>
      <w:jc w:val="both"/>
    </w:pPr>
    <w:rPr>
      <w:rFonts w:ascii="Arial" w:hAnsi="Arial" w:cs="Arial"/>
      <w:lang w:eastAsia="ar-SA"/>
    </w:rPr>
  </w:style>
  <w:style w:type="paragraph" w:customStyle="1" w:styleId="11">
    <w:name w:val="11"/>
    <w:basedOn w:val="Normal"/>
    <w:rsid w:val="00BD6E42"/>
    <w:pPr>
      <w:ind w:left="1701" w:hanging="850"/>
      <w:jc w:val="both"/>
    </w:pPr>
    <w:rPr>
      <w:szCs w:val="20"/>
      <w:lang w:eastAsia="ar-SA"/>
    </w:rPr>
  </w:style>
  <w:style w:type="paragraph" w:customStyle="1" w:styleId="PADRAO">
    <w:name w:val="PADRAO"/>
    <w:basedOn w:val="Normal"/>
    <w:rsid w:val="00BD6E42"/>
    <w:pPr>
      <w:jc w:val="both"/>
    </w:pPr>
    <w:rPr>
      <w:rFonts w:ascii="Tms Rmn" w:hAnsi="Tms Rmn"/>
      <w:szCs w:val="20"/>
      <w:lang w:eastAsia="ar-SA"/>
    </w:rPr>
  </w:style>
  <w:style w:type="paragraph" w:customStyle="1" w:styleId="Corpodetexto32">
    <w:name w:val="Corpo de texto 32"/>
    <w:basedOn w:val="Normal"/>
    <w:rsid w:val="00BD6E42"/>
    <w:pPr>
      <w:ind w:right="51"/>
      <w:jc w:val="both"/>
    </w:pPr>
    <w:rPr>
      <w:rFonts w:ascii="Arial" w:hAnsi="Arial"/>
      <w:i/>
      <w:szCs w:val="20"/>
      <w:lang w:eastAsia="ar-SA"/>
    </w:rPr>
  </w:style>
  <w:style w:type="paragraph" w:styleId="NormalWeb">
    <w:name w:val="Normal (Web)"/>
    <w:basedOn w:val="Normal"/>
    <w:rsid w:val="00BD6E42"/>
    <w:pPr>
      <w:spacing w:before="100" w:after="100"/>
    </w:pPr>
    <w:rPr>
      <w:rFonts w:ascii="Arial Unicode MS" w:eastAsia="Arial Unicode MS" w:hAnsi="Arial Unicode MS"/>
      <w:szCs w:val="20"/>
      <w:lang w:eastAsia="ar-SA"/>
    </w:rPr>
  </w:style>
  <w:style w:type="paragraph" w:customStyle="1" w:styleId="Estilo1">
    <w:name w:val="Estilo1"/>
    <w:basedOn w:val="Normal"/>
    <w:rsid w:val="00BD6E42"/>
    <w:pPr>
      <w:spacing w:after="120" w:line="360" w:lineRule="auto"/>
      <w:ind w:left="567"/>
      <w:jc w:val="both"/>
    </w:pPr>
    <w:rPr>
      <w:sz w:val="20"/>
      <w:szCs w:val="20"/>
      <w:lang w:eastAsia="ar-SA"/>
    </w:rPr>
  </w:style>
  <w:style w:type="paragraph" w:customStyle="1" w:styleId="Recuodecorpodetexto21">
    <w:name w:val="Recuo de corpo de texto 21"/>
    <w:basedOn w:val="Normal"/>
    <w:rsid w:val="00BD6E42"/>
    <w:pPr>
      <w:ind w:firstLine="1134"/>
      <w:jc w:val="both"/>
    </w:pPr>
    <w:rPr>
      <w:szCs w:val="20"/>
      <w:lang w:eastAsia="ar-SA"/>
    </w:rPr>
  </w:style>
  <w:style w:type="paragraph" w:customStyle="1" w:styleId="A101675">
    <w:name w:val="_A101675"/>
    <w:basedOn w:val="Normal"/>
    <w:rsid w:val="00BD6E42"/>
    <w:pPr>
      <w:ind w:left="2160" w:firstLine="1296"/>
      <w:jc w:val="both"/>
    </w:pPr>
    <w:rPr>
      <w:rFonts w:ascii="Tms Rmn" w:hAnsi="Tms Rmn"/>
      <w:szCs w:val="20"/>
      <w:lang w:eastAsia="ar-SA"/>
    </w:rPr>
  </w:style>
  <w:style w:type="paragraph" w:customStyle="1" w:styleId="A191065">
    <w:name w:val="_A191065"/>
    <w:basedOn w:val="Normal"/>
    <w:rsid w:val="00BD6E42"/>
    <w:pPr>
      <w:ind w:left="1296" w:right="1440" w:firstLine="2592"/>
      <w:jc w:val="both"/>
    </w:pPr>
    <w:rPr>
      <w:rFonts w:ascii="Tms Rmn" w:hAnsi="Tms Rmn"/>
      <w:szCs w:val="20"/>
      <w:lang w:eastAsia="ar-SA"/>
    </w:rPr>
  </w:style>
  <w:style w:type="paragraph" w:customStyle="1" w:styleId="A252575">
    <w:name w:val="_A252575"/>
    <w:basedOn w:val="Normal"/>
    <w:rsid w:val="00BD6E42"/>
    <w:pPr>
      <w:ind w:left="3456" w:firstLine="3456"/>
      <w:jc w:val="both"/>
    </w:pPr>
    <w:rPr>
      <w:rFonts w:ascii="Tms Rmn" w:hAnsi="Tms Rmn"/>
      <w:szCs w:val="20"/>
      <w:lang w:eastAsia="ar-SA"/>
    </w:rPr>
  </w:style>
  <w:style w:type="paragraph" w:customStyle="1" w:styleId="A321065">
    <w:name w:val="_A321065"/>
    <w:basedOn w:val="Normal"/>
    <w:rsid w:val="00BD6E42"/>
    <w:pPr>
      <w:ind w:left="1296" w:right="1440" w:firstLine="4464"/>
      <w:jc w:val="both"/>
    </w:pPr>
    <w:rPr>
      <w:rFonts w:ascii="Tms Rmn" w:hAnsi="Tms Rmn"/>
      <w:szCs w:val="20"/>
      <w:lang w:eastAsia="ar-SA"/>
    </w:rPr>
  </w:style>
  <w:style w:type="paragraph" w:customStyle="1" w:styleId="Normal1">
    <w:name w:val="Normal1"/>
    <w:rsid w:val="00BD6E4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BD6E42"/>
    <w:pPr>
      <w:ind w:left="2694" w:hanging="284"/>
      <w:jc w:val="both"/>
    </w:pPr>
    <w:rPr>
      <w:szCs w:val="20"/>
      <w:lang w:eastAsia="ar-SA"/>
    </w:rPr>
  </w:style>
  <w:style w:type="paragraph" w:customStyle="1" w:styleId="reservado3">
    <w:name w:val="reservado3"/>
    <w:basedOn w:val="Normal"/>
    <w:rsid w:val="00BD6E4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BD6E42"/>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BD6E42"/>
    <w:rPr>
      <w:szCs w:val="20"/>
      <w:lang w:val="en-US" w:eastAsia="ar-SA"/>
    </w:rPr>
  </w:style>
  <w:style w:type="paragraph" w:customStyle="1" w:styleId="2">
    <w:name w:val="2"/>
    <w:basedOn w:val="Normal"/>
    <w:next w:val="TextosemFormatao1"/>
    <w:rsid w:val="00BD6E42"/>
    <w:rPr>
      <w:rFonts w:ascii="Courier New" w:hAnsi="Courier New"/>
      <w:sz w:val="20"/>
      <w:szCs w:val="20"/>
      <w:lang w:eastAsia="ar-SA"/>
    </w:rPr>
  </w:style>
  <w:style w:type="paragraph" w:customStyle="1" w:styleId="1">
    <w:name w:val="1"/>
    <w:basedOn w:val="Normal"/>
    <w:next w:val="TextosemFormatao1"/>
    <w:rsid w:val="00BD6E42"/>
    <w:rPr>
      <w:rFonts w:ascii="Courier New" w:hAnsi="Courier New"/>
      <w:sz w:val="20"/>
      <w:szCs w:val="20"/>
      <w:lang w:eastAsia="ar-SA"/>
    </w:rPr>
  </w:style>
  <w:style w:type="paragraph" w:customStyle="1" w:styleId="TxBrc4">
    <w:name w:val="TxBr_c4"/>
    <w:basedOn w:val="Normal"/>
    <w:rsid w:val="00BD6E42"/>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BD6E42"/>
    <w:pPr>
      <w:widowControl w:val="0"/>
      <w:suppressAutoHyphens/>
      <w:jc w:val="both"/>
    </w:pPr>
    <w:rPr>
      <w:szCs w:val="20"/>
      <w:lang w:eastAsia="ar-SA"/>
    </w:rPr>
  </w:style>
  <w:style w:type="paragraph" w:customStyle="1" w:styleId="textopadro0">
    <w:name w:val="textopadro"/>
    <w:basedOn w:val="Normal"/>
    <w:rsid w:val="00BD6E42"/>
    <w:pPr>
      <w:spacing w:before="280" w:after="280"/>
    </w:pPr>
    <w:rPr>
      <w:lang w:eastAsia="ar-SA"/>
    </w:rPr>
  </w:style>
  <w:style w:type="paragraph" w:customStyle="1" w:styleId="Contedodatabela">
    <w:name w:val="Conteúdo da tabela"/>
    <w:basedOn w:val="Normal"/>
    <w:rsid w:val="00BD6E42"/>
    <w:pPr>
      <w:suppressLineNumbers/>
    </w:pPr>
    <w:rPr>
      <w:rFonts w:ascii="Arial" w:hAnsi="Arial" w:cs="Arial"/>
      <w:bCs/>
      <w:szCs w:val="20"/>
      <w:lang w:eastAsia="ar-SA"/>
    </w:rPr>
  </w:style>
  <w:style w:type="paragraph" w:customStyle="1" w:styleId="Ttulodatabela">
    <w:name w:val="Título da tabela"/>
    <w:basedOn w:val="Contedodatabela"/>
    <w:rsid w:val="00BD6E42"/>
    <w:pPr>
      <w:jc w:val="center"/>
    </w:pPr>
    <w:rPr>
      <w:b/>
      <w:i/>
      <w:iCs/>
    </w:rPr>
  </w:style>
  <w:style w:type="paragraph" w:customStyle="1" w:styleId="Edital">
    <w:name w:val="Edital"/>
    <w:basedOn w:val="Normal"/>
    <w:rsid w:val="00BD6E42"/>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BD6E42"/>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BD6E42"/>
    <w:pPr>
      <w:ind w:left="720"/>
    </w:pPr>
    <w:rPr>
      <w:kern w:val="2"/>
      <w:szCs w:val="20"/>
      <w:lang w:eastAsia="ar-SA"/>
    </w:rPr>
  </w:style>
  <w:style w:type="paragraph" w:customStyle="1" w:styleId="western">
    <w:name w:val="western"/>
    <w:basedOn w:val="Normal"/>
    <w:rsid w:val="00BD6E42"/>
    <w:pPr>
      <w:widowControl w:val="0"/>
      <w:spacing w:before="100" w:after="100"/>
    </w:pPr>
    <w:rPr>
      <w:rFonts w:ascii="Arial Unicode MS" w:eastAsia="Arial Unicode MS" w:hAnsi="Arial Unicode MS"/>
      <w:kern w:val="1"/>
    </w:rPr>
  </w:style>
  <w:style w:type="paragraph" w:customStyle="1" w:styleId="Padro">
    <w:name w:val="Padrão"/>
    <w:rsid w:val="00BD6E42"/>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BD6E42"/>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BD6E42"/>
    <w:pPr>
      <w:widowControl w:val="0"/>
      <w:jc w:val="both"/>
    </w:pPr>
    <w:rPr>
      <w:rFonts w:ascii="Arial" w:hAnsi="Arial"/>
      <w:szCs w:val="20"/>
    </w:rPr>
  </w:style>
  <w:style w:type="paragraph" w:customStyle="1" w:styleId="DefinitionTerm">
    <w:name w:val="Definition Term"/>
    <w:basedOn w:val="Normal"/>
    <w:next w:val="Normal"/>
    <w:rsid w:val="00BD6E42"/>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280CEF"/>
    <w:pPr>
      <w:ind w:right="-142"/>
      <w:jc w:val="both"/>
    </w:pPr>
    <w:rPr>
      <w:rFonts w:ascii="Arial Narrow" w:hAnsi="Arial Narrow"/>
      <w:sz w:val="22"/>
      <w:szCs w:val="20"/>
    </w:rPr>
  </w:style>
  <w:style w:type="paragraph" w:styleId="SemEspaamento">
    <w:name w:val="No Spacing"/>
    <w:link w:val="SemEspaamentoChar"/>
    <w:uiPriority w:val="1"/>
    <w:qFormat/>
    <w:rsid w:val="008B219B"/>
    <w:pPr>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DA2BA5"/>
    <w:pPr>
      <w:spacing w:after="120"/>
      <w:ind w:left="283"/>
    </w:pPr>
    <w:rPr>
      <w:sz w:val="16"/>
      <w:szCs w:val="16"/>
    </w:rPr>
  </w:style>
  <w:style w:type="character" w:customStyle="1" w:styleId="Recuodecorpodetexto3Char">
    <w:name w:val="Recuo de corpo de texto 3 Char"/>
    <w:basedOn w:val="Fontepargpadro"/>
    <w:link w:val="Recuodecorpodetexto3"/>
    <w:rsid w:val="00DA2BA5"/>
    <w:rPr>
      <w:rFonts w:ascii="Times New Roman" w:eastAsia="Times New Roman" w:hAnsi="Times New Roman" w:cs="Times New Roman"/>
      <w:sz w:val="16"/>
      <w:szCs w:val="16"/>
      <w:lang w:eastAsia="pt-BR"/>
    </w:rPr>
  </w:style>
  <w:style w:type="paragraph" w:customStyle="1" w:styleId="Corpodetexto25">
    <w:name w:val="Corpo de texto 25"/>
    <w:basedOn w:val="Normal"/>
    <w:rsid w:val="00CE50B5"/>
    <w:pPr>
      <w:ind w:right="-142"/>
      <w:jc w:val="both"/>
    </w:pPr>
    <w:rPr>
      <w:rFonts w:ascii="Arial Narrow" w:hAnsi="Arial Narrow"/>
      <w:sz w:val="22"/>
      <w:szCs w:val="20"/>
    </w:rPr>
  </w:style>
  <w:style w:type="paragraph" w:customStyle="1" w:styleId="Corpodetexto33">
    <w:name w:val="Corpo de texto 33"/>
    <w:basedOn w:val="Normal"/>
    <w:rsid w:val="00CE50B5"/>
    <w:pPr>
      <w:jc w:val="both"/>
    </w:pPr>
    <w:rPr>
      <w:szCs w:val="20"/>
    </w:rPr>
  </w:style>
  <w:style w:type="paragraph" w:customStyle="1" w:styleId="Recuodecorpodetexto32">
    <w:name w:val="Recuo de corpo de texto 32"/>
    <w:basedOn w:val="Normal"/>
    <w:rsid w:val="00CE50B5"/>
    <w:pPr>
      <w:ind w:left="284" w:hanging="284"/>
      <w:jc w:val="both"/>
    </w:pPr>
    <w:rPr>
      <w:sz w:val="22"/>
      <w:szCs w:val="20"/>
    </w:rPr>
  </w:style>
  <w:style w:type="character" w:customStyle="1" w:styleId="SemEspaamentoChar">
    <w:name w:val="Sem Espaçamento Char"/>
    <w:link w:val="SemEspaamento"/>
    <w:uiPriority w:val="1"/>
    <w:locked/>
    <w:rsid w:val="0069745A"/>
    <w:rPr>
      <w:rFonts w:ascii="Times New Roman" w:eastAsia="Times New Roman" w:hAnsi="Times New Roman" w:cs="Times New Roman"/>
      <w:sz w:val="20"/>
      <w:szCs w:val="20"/>
      <w:lang w:eastAsia="pt-BR"/>
    </w:rPr>
  </w:style>
  <w:style w:type="paragraph" w:customStyle="1" w:styleId="corpodetexto0">
    <w:name w:val="corpo de texto"/>
    <w:rsid w:val="00DC55BB"/>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DC55BB"/>
    <w:pPr>
      <w:autoSpaceDE w:val="0"/>
      <w:autoSpaceDN w:val="0"/>
    </w:pPr>
    <w:rPr>
      <w:sz w:val="20"/>
      <w:szCs w:val="20"/>
    </w:rPr>
  </w:style>
  <w:style w:type="character" w:customStyle="1" w:styleId="TextodenotadefimChar">
    <w:name w:val="Texto de nota de fim Char"/>
    <w:basedOn w:val="Fontepargpadro"/>
    <w:link w:val="Textodenotadefim"/>
    <w:rsid w:val="00DC55BB"/>
    <w:rPr>
      <w:rFonts w:ascii="Times New Roman" w:eastAsia="Times New Roman" w:hAnsi="Times New Roman" w:cs="Times New Roman"/>
      <w:sz w:val="20"/>
      <w:szCs w:val="20"/>
      <w:lang w:eastAsia="pt-BR"/>
    </w:rPr>
  </w:style>
  <w:style w:type="character" w:styleId="Refdenotadefim">
    <w:name w:val="endnote reference"/>
    <w:rsid w:val="00DC55BB"/>
    <w:rPr>
      <w:vertAlign w:val="superscript"/>
    </w:rPr>
  </w:style>
  <w:style w:type="character" w:styleId="Refdecomentrio">
    <w:name w:val="annotation reference"/>
    <w:rsid w:val="00DC55BB"/>
    <w:rPr>
      <w:sz w:val="16"/>
      <w:szCs w:val="16"/>
    </w:rPr>
  </w:style>
  <w:style w:type="paragraph" w:styleId="Textodecomentrio">
    <w:name w:val="annotation text"/>
    <w:basedOn w:val="Normal"/>
    <w:link w:val="TextodecomentrioChar"/>
    <w:rsid w:val="00DC55BB"/>
    <w:pPr>
      <w:autoSpaceDE w:val="0"/>
      <w:autoSpaceDN w:val="0"/>
    </w:pPr>
    <w:rPr>
      <w:sz w:val="20"/>
      <w:szCs w:val="20"/>
    </w:rPr>
  </w:style>
  <w:style w:type="character" w:customStyle="1" w:styleId="TextodecomentrioChar">
    <w:name w:val="Texto de comentário Char"/>
    <w:basedOn w:val="Fontepargpadro"/>
    <w:link w:val="Textodecomentrio"/>
    <w:rsid w:val="00DC55BB"/>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DC55BB"/>
    <w:rPr>
      <w:b/>
      <w:bCs/>
    </w:rPr>
  </w:style>
  <w:style w:type="character" w:customStyle="1" w:styleId="AssuntodocomentrioChar">
    <w:name w:val="Assunto do comentário Char"/>
    <w:basedOn w:val="TextodecomentrioChar"/>
    <w:link w:val="Assuntodocomentrio"/>
    <w:rsid w:val="00DC55BB"/>
    <w:rPr>
      <w:rFonts w:ascii="Times New Roman" w:eastAsia="Times New Roman" w:hAnsi="Times New Roman" w:cs="Times New Roman"/>
      <w:b/>
      <w:bCs/>
      <w:sz w:val="20"/>
      <w:szCs w:val="20"/>
      <w:lang w:eastAsia="pt-BR"/>
    </w:rPr>
  </w:style>
  <w:style w:type="table" w:styleId="Tabelacomgrade7">
    <w:name w:val="Table Grid 7"/>
    <w:basedOn w:val="Tabelanormal"/>
    <w:rsid w:val="00C869A3"/>
    <w:pPr>
      <w:spacing w:after="0" w:line="240" w:lineRule="auto"/>
    </w:pPr>
    <w:rPr>
      <w:rFonts w:ascii="Calibri" w:eastAsia="Times New Roman" w:hAnsi="Calibri" w:cs="Times New Roman"/>
      <w:b/>
      <w:bCs/>
      <w:sz w:val="20"/>
      <w:szCs w:val="20"/>
      <w:lang w:eastAsia="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egenda">
    <w:name w:val="caption"/>
    <w:basedOn w:val="Normal"/>
    <w:next w:val="Normal"/>
    <w:uiPriority w:val="35"/>
    <w:semiHidden/>
    <w:unhideWhenUsed/>
    <w:rsid w:val="00C869A3"/>
    <w:rPr>
      <w:rFonts w:ascii="Calibri" w:hAnsi="Calibri"/>
      <w:b/>
      <w:bCs/>
      <w:sz w:val="18"/>
      <w:szCs w:val="18"/>
      <w:lang w:val="en-US" w:eastAsia="en-US" w:bidi="en-US"/>
    </w:rPr>
  </w:style>
  <w:style w:type="character" w:styleId="nfase">
    <w:name w:val="Emphasis"/>
    <w:uiPriority w:val="20"/>
    <w:qFormat/>
    <w:rsid w:val="00C869A3"/>
    <w:rPr>
      <w:rFonts w:ascii="Calibri" w:hAnsi="Calibri"/>
      <w:b/>
      <w:i/>
      <w:iCs/>
    </w:rPr>
  </w:style>
  <w:style w:type="paragraph" w:styleId="Citao">
    <w:name w:val="Quote"/>
    <w:basedOn w:val="Normal"/>
    <w:next w:val="Normal"/>
    <w:link w:val="CitaoChar"/>
    <w:uiPriority w:val="29"/>
    <w:qFormat/>
    <w:rsid w:val="00C869A3"/>
    <w:rPr>
      <w:rFonts w:ascii="Calibri" w:hAnsi="Calibri"/>
      <w:i/>
      <w:lang w:val="en-US" w:eastAsia="en-US" w:bidi="en-US"/>
    </w:rPr>
  </w:style>
  <w:style w:type="character" w:customStyle="1" w:styleId="CitaoChar">
    <w:name w:val="Citação Char"/>
    <w:basedOn w:val="Fontepargpadro"/>
    <w:link w:val="Citao"/>
    <w:uiPriority w:val="29"/>
    <w:rsid w:val="00C869A3"/>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C869A3"/>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C869A3"/>
    <w:rPr>
      <w:rFonts w:ascii="Calibri" w:eastAsia="Times New Roman" w:hAnsi="Calibri" w:cs="Times New Roman"/>
      <w:b/>
      <w:i/>
      <w:sz w:val="24"/>
      <w:lang w:val="en-US" w:bidi="en-US"/>
    </w:rPr>
  </w:style>
  <w:style w:type="character" w:styleId="nfaseSutil">
    <w:name w:val="Subtle Emphasis"/>
    <w:uiPriority w:val="19"/>
    <w:qFormat/>
    <w:rsid w:val="00C869A3"/>
    <w:rPr>
      <w:i/>
      <w:color w:val="5A5A5A"/>
    </w:rPr>
  </w:style>
  <w:style w:type="character" w:styleId="nfaseIntensa">
    <w:name w:val="Intense Emphasis"/>
    <w:uiPriority w:val="21"/>
    <w:qFormat/>
    <w:rsid w:val="00C869A3"/>
    <w:rPr>
      <w:b/>
      <w:i/>
      <w:sz w:val="24"/>
      <w:szCs w:val="24"/>
      <w:u w:val="single"/>
    </w:rPr>
  </w:style>
  <w:style w:type="character" w:styleId="RefernciaSutil">
    <w:name w:val="Subtle Reference"/>
    <w:uiPriority w:val="31"/>
    <w:qFormat/>
    <w:rsid w:val="00C869A3"/>
    <w:rPr>
      <w:sz w:val="24"/>
      <w:szCs w:val="24"/>
      <w:u w:val="single"/>
    </w:rPr>
  </w:style>
  <w:style w:type="character" w:styleId="RefernciaIntensa">
    <w:name w:val="Intense Reference"/>
    <w:uiPriority w:val="32"/>
    <w:qFormat/>
    <w:rsid w:val="00C869A3"/>
    <w:rPr>
      <w:b/>
      <w:sz w:val="24"/>
      <w:u w:val="single"/>
    </w:rPr>
  </w:style>
  <w:style w:type="character" w:styleId="TtulodoLivro">
    <w:name w:val="Book Title"/>
    <w:uiPriority w:val="33"/>
    <w:qFormat/>
    <w:rsid w:val="00C869A3"/>
    <w:rPr>
      <w:rFonts w:ascii="Cambria" w:eastAsia="Times New Roman" w:hAnsi="Cambria"/>
      <w:b/>
      <w:i/>
      <w:sz w:val="24"/>
      <w:szCs w:val="24"/>
    </w:rPr>
  </w:style>
  <w:style w:type="paragraph" w:styleId="CabealhodoSumrio">
    <w:name w:val="TOC Heading"/>
    <w:basedOn w:val="Ttulo1"/>
    <w:next w:val="Normal"/>
    <w:uiPriority w:val="39"/>
    <w:semiHidden/>
    <w:unhideWhenUsed/>
    <w:qFormat/>
    <w:rsid w:val="00C869A3"/>
    <w:pPr>
      <w:keepNext/>
      <w:spacing w:before="240" w:beforeAutospacing="0" w:after="60" w:afterAutospacing="0"/>
      <w:outlineLvl w:val="9"/>
    </w:pPr>
    <w:rPr>
      <w:rFonts w:ascii="Cambria" w:hAnsi="Cambria"/>
      <w:kern w:val="32"/>
      <w:sz w:val="32"/>
      <w:szCs w:val="32"/>
      <w:lang w:val="en-US" w:eastAsia="en-US" w:bidi="en-US"/>
    </w:rPr>
  </w:style>
  <w:style w:type="table" w:styleId="Tabelacomtema">
    <w:name w:val="Table Theme"/>
    <w:basedOn w:val="Tabelanormal"/>
    <w:rsid w:val="00C869A3"/>
    <w:pPr>
      <w:spacing w:after="0" w:line="240" w:lineRule="auto"/>
      <w:ind w:firstLine="360"/>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6">
    <w:name w:val="Table Grid 6"/>
    <w:basedOn w:val="Tabelanormal"/>
    <w:rsid w:val="00C869A3"/>
    <w:pPr>
      <w:spacing w:after="0" w:line="240" w:lineRule="auto"/>
      <w:ind w:firstLine="360"/>
    </w:pPr>
    <w:rPr>
      <w:rFonts w:ascii="Calibri" w:eastAsia="Times New Roman" w:hAnsi="Calibri" w:cs="Times New Roman"/>
      <w:sz w:val="20"/>
      <w:szCs w:val="20"/>
      <w:lang w:eastAsia="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comgrade1">
    <w:name w:val="Tabela com grade1"/>
    <w:basedOn w:val="Tabelanormal"/>
    <w:next w:val="Tabelacomgrade"/>
    <w:uiPriority w:val="59"/>
    <w:rsid w:val="00C869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5B7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027729">
      <w:bodyDiv w:val="1"/>
      <w:marLeft w:val="0"/>
      <w:marRight w:val="0"/>
      <w:marTop w:val="0"/>
      <w:marBottom w:val="0"/>
      <w:divBdr>
        <w:top w:val="none" w:sz="0" w:space="0" w:color="auto"/>
        <w:left w:val="none" w:sz="0" w:space="0" w:color="auto"/>
        <w:bottom w:val="none" w:sz="0" w:space="0" w:color="auto"/>
        <w:right w:val="none" w:sz="0" w:space="0" w:color="auto"/>
      </w:divBdr>
    </w:div>
    <w:div w:id="341736759">
      <w:bodyDiv w:val="1"/>
      <w:marLeft w:val="0"/>
      <w:marRight w:val="0"/>
      <w:marTop w:val="0"/>
      <w:marBottom w:val="0"/>
      <w:divBdr>
        <w:top w:val="none" w:sz="0" w:space="0" w:color="auto"/>
        <w:left w:val="none" w:sz="0" w:space="0" w:color="auto"/>
        <w:bottom w:val="none" w:sz="0" w:space="0" w:color="auto"/>
        <w:right w:val="none" w:sz="0" w:space="0" w:color="auto"/>
      </w:divBdr>
    </w:div>
    <w:div w:id="752356770">
      <w:bodyDiv w:val="1"/>
      <w:marLeft w:val="0"/>
      <w:marRight w:val="0"/>
      <w:marTop w:val="0"/>
      <w:marBottom w:val="0"/>
      <w:divBdr>
        <w:top w:val="none" w:sz="0" w:space="0" w:color="auto"/>
        <w:left w:val="none" w:sz="0" w:space="0" w:color="auto"/>
        <w:bottom w:val="none" w:sz="0" w:space="0" w:color="auto"/>
        <w:right w:val="none" w:sz="0" w:space="0" w:color="auto"/>
      </w:divBdr>
    </w:div>
    <w:div w:id="861896623">
      <w:bodyDiv w:val="1"/>
      <w:marLeft w:val="0"/>
      <w:marRight w:val="0"/>
      <w:marTop w:val="0"/>
      <w:marBottom w:val="0"/>
      <w:divBdr>
        <w:top w:val="none" w:sz="0" w:space="0" w:color="auto"/>
        <w:left w:val="none" w:sz="0" w:space="0" w:color="auto"/>
        <w:bottom w:val="none" w:sz="0" w:space="0" w:color="auto"/>
        <w:right w:val="none" w:sz="0" w:space="0" w:color="auto"/>
      </w:divBdr>
    </w:div>
    <w:div w:id="886719627">
      <w:bodyDiv w:val="1"/>
      <w:marLeft w:val="0"/>
      <w:marRight w:val="0"/>
      <w:marTop w:val="0"/>
      <w:marBottom w:val="0"/>
      <w:divBdr>
        <w:top w:val="none" w:sz="0" w:space="0" w:color="auto"/>
        <w:left w:val="none" w:sz="0" w:space="0" w:color="auto"/>
        <w:bottom w:val="none" w:sz="0" w:space="0" w:color="auto"/>
        <w:right w:val="none" w:sz="0" w:space="0" w:color="auto"/>
      </w:divBdr>
    </w:div>
    <w:div w:id="947397603">
      <w:bodyDiv w:val="1"/>
      <w:marLeft w:val="0"/>
      <w:marRight w:val="0"/>
      <w:marTop w:val="0"/>
      <w:marBottom w:val="0"/>
      <w:divBdr>
        <w:top w:val="none" w:sz="0" w:space="0" w:color="auto"/>
        <w:left w:val="none" w:sz="0" w:space="0" w:color="auto"/>
        <w:bottom w:val="none" w:sz="0" w:space="0" w:color="auto"/>
        <w:right w:val="none" w:sz="0" w:space="0" w:color="auto"/>
      </w:divBdr>
    </w:div>
    <w:div w:id="959453390">
      <w:bodyDiv w:val="1"/>
      <w:marLeft w:val="0"/>
      <w:marRight w:val="0"/>
      <w:marTop w:val="0"/>
      <w:marBottom w:val="0"/>
      <w:divBdr>
        <w:top w:val="none" w:sz="0" w:space="0" w:color="auto"/>
        <w:left w:val="none" w:sz="0" w:space="0" w:color="auto"/>
        <w:bottom w:val="none" w:sz="0" w:space="0" w:color="auto"/>
        <w:right w:val="none" w:sz="0" w:space="0" w:color="auto"/>
      </w:divBdr>
    </w:div>
    <w:div w:id="1084183072">
      <w:bodyDiv w:val="1"/>
      <w:marLeft w:val="0"/>
      <w:marRight w:val="0"/>
      <w:marTop w:val="0"/>
      <w:marBottom w:val="0"/>
      <w:divBdr>
        <w:top w:val="none" w:sz="0" w:space="0" w:color="auto"/>
        <w:left w:val="none" w:sz="0" w:space="0" w:color="auto"/>
        <w:bottom w:val="none" w:sz="0" w:space="0" w:color="auto"/>
        <w:right w:val="none" w:sz="0" w:space="0" w:color="auto"/>
      </w:divBdr>
    </w:div>
    <w:div w:id="1203176039">
      <w:bodyDiv w:val="1"/>
      <w:marLeft w:val="0"/>
      <w:marRight w:val="0"/>
      <w:marTop w:val="0"/>
      <w:marBottom w:val="0"/>
      <w:divBdr>
        <w:top w:val="none" w:sz="0" w:space="0" w:color="auto"/>
        <w:left w:val="none" w:sz="0" w:space="0" w:color="auto"/>
        <w:bottom w:val="none" w:sz="0" w:space="0" w:color="auto"/>
        <w:right w:val="none" w:sz="0" w:space="0" w:color="auto"/>
      </w:divBdr>
    </w:div>
    <w:div w:id="1209806112">
      <w:bodyDiv w:val="1"/>
      <w:marLeft w:val="0"/>
      <w:marRight w:val="0"/>
      <w:marTop w:val="0"/>
      <w:marBottom w:val="0"/>
      <w:divBdr>
        <w:top w:val="none" w:sz="0" w:space="0" w:color="auto"/>
        <w:left w:val="none" w:sz="0" w:space="0" w:color="auto"/>
        <w:bottom w:val="none" w:sz="0" w:space="0" w:color="auto"/>
        <w:right w:val="none" w:sz="0" w:space="0" w:color="auto"/>
      </w:divBdr>
    </w:div>
    <w:div w:id="1313944421">
      <w:bodyDiv w:val="1"/>
      <w:marLeft w:val="0"/>
      <w:marRight w:val="0"/>
      <w:marTop w:val="0"/>
      <w:marBottom w:val="0"/>
      <w:divBdr>
        <w:top w:val="none" w:sz="0" w:space="0" w:color="auto"/>
        <w:left w:val="none" w:sz="0" w:space="0" w:color="auto"/>
        <w:bottom w:val="none" w:sz="0" w:space="0" w:color="auto"/>
        <w:right w:val="none" w:sz="0" w:space="0" w:color="auto"/>
      </w:divBdr>
    </w:div>
    <w:div w:id="1403715684">
      <w:bodyDiv w:val="1"/>
      <w:marLeft w:val="0"/>
      <w:marRight w:val="0"/>
      <w:marTop w:val="0"/>
      <w:marBottom w:val="0"/>
      <w:divBdr>
        <w:top w:val="none" w:sz="0" w:space="0" w:color="auto"/>
        <w:left w:val="none" w:sz="0" w:space="0" w:color="auto"/>
        <w:bottom w:val="none" w:sz="0" w:space="0" w:color="auto"/>
        <w:right w:val="none" w:sz="0" w:space="0" w:color="auto"/>
      </w:divBdr>
    </w:div>
    <w:div w:id="1510607804">
      <w:bodyDiv w:val="1"/>
      <w:marLeft w:val="0"/>
      <w:marRight w:val="0"/>
      <w:marTop w:val="0"/>
      <w:marBottom w:val="0"/>
      <w:divBdr>
        <w:top w:val="none" w:sz="0" w:space="0" w:color="auto"/>
        <w:left w:val="none" w:sz="0" w:space="0" w:color="auto"/>
        <w:bottom w:val="none" w:sz="0" w:space="0" w:color="auto"/>
        <w:right w:val="none" w:sz="0" w:space="0" w:color="auto"/>
      </w:divBdr>
    </w:div>
    <w:div w:id="1553232462">
      <w:bodyDiv w:val="1"/>
      <w:marLeft w:val="0"/>
      <w:marRight w:val="0"/>
      <w:marTop w:val="0"/>
      <w:marBottom w:val="0"/>
      <w:divBdr>
        <w:top w:val="none" w:sz="0" w:space="0" w:color="auto"/>
        <w:left w:val="none" w:sz="0" w:space="0" w:color="auto"/>
        <w:bottom w:val="none" w:sz="0" w:space="0" w:color="auto"/>
        <w:right w:val="none" w:sz="0" w:space="0" w:color="auto"/>
      </w:divBdr>
    </w:div>
    <w:div w:id="1610815713">
      <w:bodyDiv w:val="1"/>
      <w:marLeft w:val="0"/>
      <w:marRight w:val="0"/>
      <w:marTop w:val="0"/>
      <w:marBottom w:val="0"/>
      <w:divBdr>
        <w:top w:val="none" w:sz="0" w:space="0" w:color="auto"/>
        <w:left w:val="none" w:sz="0" w:space="0" w:color="auto"/>
        <w:bottom w:val="none" w:sz="0" w:space="0" w:color="auto"/>
        <w:right w:val="none" w:sz="0" w:space="0" w:color="auto"/>
      </w:divBdr>
    </w:div>
    <w:div w:id="1629235066">
      <w:bodyDiv w:val="1"/>
      <w:marLeft w:val="0"/>
      <w:marRight w:val="0"/>
      <w:marTop w:val="0"/>
      <w:marBottom w:val="0"/>
      <w:divBdr>
        <w:top w:val="none" w:sz="0" w:space="0" w:color="auto"/>
        <w:left w:val="none" w:sz="0" w:space="0" w:color="auto"/>
        <w:bottom w:val="none" w:sz="0" w:space="0" w:color="auto"/>
        <w:right w:val="none" w:sz="0" w:space="0" w:color="auto"/>
      </w:divBdr>
    </w:div>
    <w:div w:id="1666323579">
      <w:bodyDiv w:val="1"/>
      <w:marLeft w:val="0"/>
      <w:marRight w:val="0"/>
      <w:marTop w:val="0"/>
      <w:marBottom w:val="0"/>
      <w:divBdr>
        <w:top w:val="none" w:sz="0" w:space="0" w:color="auto"/>
        <w:left w:val="none" w:sz="0" w:space="0" w:color="auto"/>
        <w:bottom w:val="none" w:sz="0" w:space="0" w:color="auto"/>
        <w:right w:val="none" w:sz="0" w:space="0" w:color="auto"/>
      </w:divBdr>
    </w:div>
    <w:div w:id="1753116347">
      <w:bodyDiv w:val="1"/>
      <w:marLeft w:val="0"/>
      <w:marRight w:val="0"/>
      <w:marTop w:val="0"/>
      <w:marBottom w:val="0"/>
      <w:divBdr>
        <w:top w:val="none" w:sz="0" w:space="0" w:color="auto"/>
        <w:left w:val="none" w:sz="0" w:space="0" w:color="auto"/>
        <w:bottom w:val="none" w:sz="0" w:space="0" w:color="auto"/>
        <w:right w:val="none" w:sz="0" w:space="0" w:color="auto"/>
      </w:divBdr>
    </w:div>
    <w:div w:id="1837570483">
      <w:bodyDiv w:val="1"/>
      <w:marLeft w:val="0"/>
      <w:marRight w:val="0"/>
      <w:marTop w:val="0"/>
      <w:marBottom w:val="0"/>
      <w:divBdr>
        <w:top w:val="none" w:sz="0" w:space="0" w:color="auto"/>
        <w:left w:val="none" w:sz="0" w:space="0" w:color="auto"/>
        <w:bottom w:val="none" w:sz="0" w:space="0" w:color="auto"/>
        <w:right w:val="none" w:sz="0" w:space="0" w:color="auto"/>
      </w:divBdr>
    </w:div>
    <w:div w:id="1901473698">
      <w:bodyDiv w:val="1"/>
      <w:marLeft w:val="0"/>
      <w:marRight w:val="0"/>
      <w:marTop w:val="0"/>
      <w:marBottom w:val="0"/>
      <w:divBdr>
        <w:top w:val="none" w:sz="0" w:space="0" w:color="auto"/>
        <w:left w:val="none" w:sz="0" w:space="0" w:color="auto"/>
        <w:bottom w:val="none" w:sz="0" w:space="0" w:color="auto"/>
        <w:right w:val="none" w:sz="0" w:space="0" w:color="auto"/>
      </w:divBdr>
    </w:div>
    <w:div w:id="206872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iam.sc.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fe@ibiam.sc.gov.br"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C442F-0006-48D0-B37A-ACF9A60BC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26</Pages>
  <Words>8646</Words>
  <Characters>46693</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Luciane Baseggio</cp:lastModifiedBy>
  <cp:revision>9</cp:revision>
  <cp:lastPrinted>2018-04-25T20:41:00Z</cp:lastPrinted>
  <dcterms:created xsi:type="dcterms:W3CDTF">2018-05-15T17:38:00Z</dcterms:created>
  <dcterms:modified xsi:type="dcterms:W3CDTF">2018-05-15T18:19:00Z</dcterms:modified>
</cp:coreProperties>
</file>